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1AE26657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5401D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5401D6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C76F0F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24E8C3DE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1" w:name="_Hlk96689687"/>
      <w:r w:rsidR="00362E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5401D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78D0DFD8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62E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5401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="005401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C76F0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5401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0A5F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F597418" w14:textId="2AE1FA9A" w:rsidR="00FB6071" w:rsidRPr="00C76F0F" w:rsidRDefault="004A3773" w:rsidP="00C369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6F0F">
        <w:rPr>
          <w:rFonts w:ascii="Times New Roman" w:hAnsi="Times New Roman"/>
          <w:sz w:val="24"/>
          <w:szCs w:val="24"/>
        </w:rPr>
        <w:t>Donošenje Odluke o</w:t>
      </w:r>
      <w:r w:rsidR="00AD6D07" w:rsidRPr="00C76F0F">
        <w:rPr>
          <w:rFonts w:ascii="Times New Roman" w:hAnsi="Times New Roman"/>
          <w:sz w:val="24"/>
          <w:szCs w:val="24"/>
        </w:rPr>
        <w:t xml:space="preserve"> </w:t>
      </w:r>
      <w:r w:rsidR="009649F8" w:rsidRPr="00C76F0F">
        <w:rPr>
          <w:rFonts w:ascii="Times New Roman" w:hAnsi="Times New Roman"/>
          <w:sz w:val="24"/>
          <w:szCs w:val="24"/>
        </w:rPr>
        <w:t>usvajanju</w:t>
      </w:r>
      <w:r w:rsidR="005401D6">
        <w:rPr>
          <w:rFonts w:ascii="Times New Roman" w:hAnsi="Times New Roman"/>
          <w:sz w:val="24"/>
          <w:szCs w:val="24"/>
        </w:rPr>
        <w:t xml:space="preserve"> Pravilnika o pravilima, uvjetima i postupcima jednostavne nabave Doma zdravlja Zagreb - Zapad</w:t>
      </w:r>
      <w:r w:rsidR="00C76F0F">
        <w:rPr>
          <w:rFonts w:ascii="Times New Roman" w:hAnsi="Times New Roman"/>
          <w:sz w:val="24"/>
          <w:szCs w:val="24"/>
        </w:rPr>
        <w:t>.</w:t>
      </w: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2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30"/>
  </w:num>
  <w:num w:numId="6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1"/>
  </w:num>
  <w:num w:numId="12">
    <w:abstractNumId w:val="33"/>
  </w:num>
  <w:num w:numId="13">
    <w:abstractNumId w:val="16"/>
  </w:num>
  <w:num w:numId="14">
    <w:abstractNumId w:val="18"/>
  </w:num>
  <w:num w:numId="15">
    <w:abstractNumId w:val="20"/>
  </w:num>
  <w:num w:numId="16">
    <w:abstractNumId w:val="31"/>
  </w:num>
  <w:num w:numId="17">
    <w:abstractNumId w:val="23"/>
  </w:num>
  <w:num w:numId="18">
    <w:abstractNumId w:val="27"/>
  </w:num>
  <w:num w:numId="19">
    <w:abstractNumId w:val="5"/>
  </w:num>
  <w:num w:numId="20">
    <w:abstractNumId w:val="13"/>
  </w:num>
  <w:num w:numId="21">
    <w:abstractNumId w:val="28"/>
  </w:num>
  <w:num w:numId="22">
    <w:abstractNumId w:val="12"/>
  </w:num>
  <w:num w:numId="23">
    <w:abstractNumId w:val="25"/>
  </w:num>
  <w:num w:numId="24">
    <w:abstractNumId w:val="34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6"/>
  </w:num>
  <w:num w:numId="30">
    <w:abstractNumId w:val="2"/>
  </w:num>
  <w:num w:numId="31">
    <w:abstractNumId w:val="29"/>
  </w:num>
  <w:num w:numId="32">
    <w:abstractNumId w:val="7"/>
  </w:num>
  <w:num w:numId="33">
    <w:abstractNumId w:val="35"/>
  </w:num>
  <w:num w:numId="34">
    <w:abstractNumId w:val="4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1"/>
  </w:num>
  <w:num w:numId="38">
    <w:abstractNumId w:val="10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6"/>
  </w:num>
  <w:num w:numId="42">
    <w:abstractNumId w:val="17"/>
  </w:num>
  <w:num w:numId="43">
    <w:abstractNumId w:val="15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A5F91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37F15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A5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01D6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3CD2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2E4D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76F0F"/>
    <w:rsid w:val="00C811E1"/>
    <w:rsid w:val="00C81DBC"/>
    <w:rsid w:val="00C82A4C"/>
    <w:rsid w:val="00C9110D"/>
    <w:rsid w:val="00C92955"/>
    <w:rsid w:val="00C941DC"/>
    <w:rsid w:val="00C9444D"/>
    <w:rsid w:val="00C9586E"/>
    <w:rsid w:val="00C97C06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29B8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62A26-E269-4B6F-ACC9-48F2DBB3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2023-04-20T09:33:00Z</cp:lastPrinted>
  <dcterms:created xsi:type="dcterms:W3CDTF">2026-08-18T06:13:00Z</dcterms:created>
  <dcterms:modified xsi:type="dcterms:W3CDTF">2026-08-18T06:13:00Z</dcterms:modified>
</cp:coreProperties>
</file>