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E0DE0" w14:textId="77777777" w:rsidR="00523BE2" w:rsidRPr="00732447" w:rsidRDefault="00523BE2" w:rsidP="007944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bookmarkStart w:id="0" w:name="_Hlk492382215"/>
    </w:p>
    <w:p w14:paraId="3AEE2AA6" w14:textId="1C57C411" w:rsidR="00F124A7" w:rsidRPr="00732447" w:rsidRDefault="00F124A7" w:rsidP="00F124A7">
      <w:pPr>
        <w:rPr>
          <w:rFonts w:ascii="Times New Roman" w:hAnsi="Times New Roman" w:cs="Times New Roman"/>
        </w:rPr>
      </w:pPr>
      <w:r w:rsidRPr="00732447">
        <w:rPr>
          <w:rFonts w:ascii="Times New Roman" w:hAnsi="Times New Roman" w:cs="Times New Roman"/>
        </w:rPr>
        <w:t>1</w:t>
      </w:r>
      <w:r w:rsidRPr="00732447">
        <w:rPr>
          <w:rFonts w:ascii="Times New Roman" w:hAnsi="Times New Roman" w:cs="Times New Roman"/>
        </w:rPr>
        <w:t>3</w:t>
      </w:r>
      <w:r w:rsidRPr="00732447">
        <w:rPr>
          <w:rFonts w:ascii="Times New Roman" w:hAnsi="Times New Roman" w:cs="Times New Roman"/>
        </w:rPr>
        <w:t>. sjednica Upravnog vijeća-izvadak iz zapisnika</w:t>
      </w:r>
    </w:p>
    <w:p w14:paraId="5DE6E4FD" w14:textId="5E0F4CD1" w:rsidR="00F124A7" w:rsidRPr="00732447" w:rsidRDefault="00F124A7" w:rsidP="00F124A7">
      <w:pPr>
        <w:spacing w:after="0"/>
        <w:rPr>
          <w:rFonts w:ascii="Times New Roman" w:hAnsi="Times New Roman" w:cs="Times New Roman"/>
        </w:rPr>
      </w:pPr>
      <w:r w:rsidRPr="00732447">
        <w:rPr>
          <w:rFonts w:ascii="Times New Roman" w:hAnsi="Times New Roman" w:cs="Times New Roman"/>
        </w:rPr>
        <w:t xml:space="preserve">Datum održavanja sjednice: </w:t>
      </w:r>
      <w:r w:rsidRPr="00732447">
        <w:rPr>
          <w:rFonts w:ascii="Times New Roman" w:hAnsi="Times New Roman" w:cs="Times New Roman"/>
        </w:rPr>
        <w:t>16.06</w:t>
      </w:r>
      <w:r w:rsidRPr="00732447">
        <w:rPr>
          <w:rFonts w:ascii="Times New Roman" w:hAnsi="Times New Roman" w:cs="Times New Roman"/>
        </w:rPr>
        <w:t>.2026. godine</w:t>
      </w:r>
    </w:p>
    <w:p w14:paraId="7DEBB112" w14:textId="70FDC712" w:rsidR="00F124A7" w:rsidRPr="00732447" w:rsidRDefault="00F124A7" w:rsidP="00F124A7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732447">
        <w:rPr>
          <w:rFonts w:ascii="Times New Roman" w:hAnsi="Times New Roman" w:cs="Times New Roman"/>
        </w:rPr>
        <w:t xml:space="preserve">Nazočni članovi Upravnog vijeća: Izv.prof.dr.sc. Daniela Širinić – predsjednica, Zoran Maravić, dr.med.spec. – član, Dr.sc. Snježana Ivčić  – član, Franka Luetić, mag.med.techn. – član te osim članova Upravnog vijeća sjednici nazočne: Draženka Ezgeta Karačić, dr.med.spec. – ravnateljica, Mirjana Crnković, dipl.oec., </w:t>
      </w:r>
      <w:r w:rsidRPr="00732447">
        <w:rPr>
          <w:rFonts w:ascii="Times New Roman" w:eastAsia="Times New Roman" w:hAnsi="Times New Roman" w:cs="Times New Roman"/>
          <w:lang w:eastAsia="ar-SA"/>
        </w:rPr>
        <w:t>Anita Šušković Hukman, dipl.iur. – zapisničar.</w:t>
      </w:r>
    </w:p>
    <w:p w14:paraId="5BE9772D" w14:textId="77777777" w:rsidR="002C3C14" w:rsidRPr="00732447" w:rsidRDefault="002C3C14" w:rsidP="007944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1AB6C591" w14:textId="77777777" w:rsidR="00BA6CD6" w:rsidRPr="00732447" w:rsidRDefault="00BA6CD6" w:rsidP="007944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19310EA7" w14:textId="77777777" w:rsidR="00F124A7" w:rsidRPr="00732447" w:rsidRDefault="00F124A7" w:rsidP="00F124A7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bookmarkStart w:id="1" w:name="_Hlk5607140"/>
      <w:r w:rsidRPr="00732447">
        <w:rPr>
          <w:rFonts w:ascii="Times New Roman" w:eastAsia="Times New Roman" w:hAnsi="Times New Roman" w:cs="Times New Roman"/>
          <w:lang w:eastAsia="ar-SA"/>
        </w:rPr>
        <w:t>ZAKLJUČCI</w:t>
      </w:r>
    </w:p>
    <w:p w14:paraId="7564C15E" w14:textId="77777777" w:rsidR="00914346" w:rsidRPr="00732447" w:rsidRDefault="00914346" w:rsidP="007944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3620C99E" w14:textId="77777777" w:rsidR="00F82347" w:rsidRPr="00732447" w:rsidRDefault="00F82347" w:rsidP="007944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22E3807A" w14:textId="77777777" w:rsidR="00F82347" w:rsidRPr="00732447" w:rsidRDefault="00F82347" w:rsidP="007944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732447">
        <w:rPr>
          <w:rFonts w:ascii="Times New Roman" w:eastAsia="Times New Roman" w:hAnsi="Times New Roman" w:cs="Times New Roman"/>
          <w:lang w:eastAsia="ar-SA"/>
        </w:rPr>
        <w:t xml:space="preserve">D  n  e  v  n  i       r  e  d </w:t>
      </w:r>
    </w:p>
    <w:p w14:paraId="0CC48624" w14:textId="77777777" w:rsidR="00F82347" w:rsidRPr="00732447" w:rsidRDefault="00F82347" w:rsidP="007944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bookmarkEnd w:id="1"/>
    <w:p w14:paraId="793B9582" w14:textId="7660F6BC" w:rsidR="005E18AF" w:rsidRPr="00732447" w:rsidRDefault="00F124A7" w:rsidP="00565370">
      <w:pPr>
        <w:pStyle w:val="Odlomakpopis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32447">
        <w:rPr>
          <w:rFonts w:ascii="Times New Roman" w:eastAsia="Times New Roman" w:hAnsi="Times New Roman" w:cs="Times New Roman"/>
          <w:sz w:val="22"/>
          <w:szCs w:val="22"/>
        </w:rPr>
        <w:t>Usvaja se zapisnik</w:t>
      </w:r>
      <w:r w:rsidR="005E18AF" w:rsidRPr="00732447">
        <w:rPr>
          <w:rFonts w:ascii="Times New Roman" w:eastAsia="Times New Roman" w:hAnsi="Times New Roman" w:cs="Times New Roman"/>
          <w:sz w:val="22"/>
          <w:szCs w:val="22"/>
        </w:rPr>
        <w:t xml:space="preserve"> s 11. redovne i 12. elektronske sjednice Upravnog vijeća;</w:t>
      </w:r>
    </w:p>
    <w:p w14:paraId="7DE3A2CB" w14:textId="26669C6C" w:rsidR="005E18AF" w:rsidRPr="00732447" w:rsidRDefault="00F124A7" w:rsidP="00565370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732447">
        <w:rPr>
          <w:rFonts w:ascii="Times New Roman" w:hAnsi="Times New Roman"/>
        </w:rPr>
        <w:t>Donosi se</w:t>
      </w:r>
      <w:r w:rsidR="005E18AF" w:rsidRPr="00732447">
        <w:rPr>
          <w:rFonts w:ascii="Times New Roman" w:hAnsi="Times New Roman"/>
        </w:rPr>
        <w:t xml:space="preserve"> </w:t>
      </w:r>
      <w:r w:rsidRPr="00732447">
        <w:rPr>
          <w:rFonts w:ascii="Times New Roman" w:hAnsi="Times New Roman"/>
        </w:rPr>
        <w:t>Odluka</w:t>
      </w:r>
      <w:r w:rsidR="005E18AF" w:rsidRPr="00732447">
        <w:rPr>
          <w:rFonts w:ascii="Times New Roman" w:hAnsi="Times New Roman"/>
        </w:rPr>
        <w:t xml:space="preserve"> o imenovanju zamjenika/ice ravnateljice Doma zdravlja Zagreb-Zapad;</w:t>
      </w:r>
    </w:p>
    <w:p w14:paraId="20E94EA4" w14:textId="4E09D424" w:rsidR="005E18AF" w:rsidRPr="00732447" w:rsidRDefault="00F124A7" w:rsidP="00565370">
      <w:pPr>
        <w:pStyle w:val="Odlomakpopis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32447">
        <w:rPr>
          <w:rFonts w:ascii="Times New Roman" w:eastAsia="Times New Roman" w:hAnsi="Times New Roman" w:cs="Times New Roman"/>
          <w:bCs/>
          <w:sz w:val="22"/>
          <w:szCs w:val="22"/>
        </w:rPr>
        <w:t>Usvaja se financijsko izvješće</w:t>
      </w:r>
      <w:r w:rsidR="005E18AF" w:rsidRPr="00732447">
        <w:rPr>
          <w:rFonts w:ascii="Times New Roman" w:eastAsia="Times New Roman" w:hAnsi="Times New Roman" w:cs="Times New Roman"/>
          <w:bCs/>
          <w:sz w:val="22"/>
          <w:szCs w:val="22"/>
        </w:rPr>
        <w:t xml:space="preserve"> za razdoblje od 01.01.2026. – 31.05.2026. godine;</w:t>
      </w:r>
    </w:p>
    <w:p w14:paraId="317ABE06" w14:textId="45ECA744" w:rsidR="005E18AF" w:rsidRPr="00732447" w:rsidRDefault="00F124A7" w:rsidP="00565370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732447">
        <w:rPr>
          <w:rFonts w:ascii="Times New Roman" w:eastAsia="Times New Roman" w:hAnsi="Times New Roman"/>
          <w:lang w:eastAsia="ar-SA"/>
        </w:rPr>
        <w:t>Donosi se</w:t>
      </w:r>
      <w:r w:rsidR="005E18AF" w:rsidRPr="00732447">
        <w:rPr>
          <w:rFonts w:ascii="Times New Roman" w:eastAsia="Times New Roman" w:hAnsi="Times New Roman"/>
          <w:lang w:eastAsia="ar-SA"/>
        </w:rPr>
        <w:t xml:space="preserve"> </w:t>
      </w:r>
      <w:r w:rsidRPr="00732447">
        <w:rPr>
          <w:rFonts w:ascii="Times New Roman" w:eastAsia="Times New Roman" w:hAnsi="Times New Roman"/>
          <w:lang w:eastAsia="ar-SA"/>
        </w:rPr>
        <w:t>Odluka</w:t>
      </w:r>
      <w:r w:rsidR="005E18AF" w:rsidRPr="00732447">
        <w:rPr>
          <w:rFonts w:ascii="Times New Roman" w:eastAsia="Times New Roman" w:hAnsi="Times New Roman"/>
          <w:lang w:eastAsia="ar-SA"/>
        </w:rPr>
        <w:t xml:space="preserve"> o zahtjevu </w:t>
      </w:r>
      <w:r w:rsidRPr="00732447">
        <w:rPr>
          <w:rFonts w:ascii="Times New Roman" w:hAnsi="Times New Roman"/>
        </w:rPr>
        <w:t>zdravstvene radnice</w:t>
      </w:r>
      <w:r w:rsidR="005E18AF" w:rsidRPr="00732447">
        <w:rPr>
          <w:rFonts w:ascii="Times New Roman" w:hAnsi="Times New Roman"/>
        </w:rPr>
        <w:t xml:space="preserve"> </w:t>
      </w:r>
      <w:r w:rsidR="005E18AF" w:rsidRPr="00732447">
        <w:rPr>
          <w:rFonts w:ascii="Times New Roman" w:eastAsia="Times New Roman" w:hAnsi="Times New Roman"/>
          <w:lang w:eastAsia="ar-SA"/>
        </w:rPr>
        <w:t>za zakup poslovnog prostora ordinacije obiteljske medicine Doma zdravlja,</w:t>
      </w:r>
      <w:r w:rsidR="005E18AF" w:rsidRPr="00732447">
        <w:rPr>
          <w:rFonts w:ascii="Times New Roman" w:hAnsi="Times New Roman"/>
        </w:rPr>
        <w:t xml:space="preserve"> na lokaciji Vrabečak 4, Zagreb;</w:t>
      </w:r>
    </w:p>
    <w:p w14:paraId="4CD8BADB" w14:textId="4510BFB9" w:rsidR="005E18AF" w:rsidRPr="00732447" w:rsidRDefault="00F124A7" w:rsidP="00565370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732447">
        <w:rPr>
          <w:rFonts w:ascii="Times New Roman" w:eastAsia="Times New Roman" w:hAnsi="Times New Roman"/>
          <w:lang w:eastAsia="ar-SA"/>
        </w:rPr>
        <w:t>Donosi se Odluka</w:t>
      </w:r>
      <w:r w:rsidR="005E18AF" w:rsidRPr="00732447">
        <w:rPr>
          <w:rFonts w:ascii="Times New Roman" w:eastAsia="Times New Roman" w:hAnsi="Times New Roman"/>
          <w:lang w:eastAsia="ar-SA"/>
        </w:rPr>
        <w:t xml:space="preserve"> o raskidu</w:t>
      </w:r>
      <w:bookmarkStart w:id="2" w:name="_Hlk103805954"/>
      <w:r w:rsidR="005E18AF" w:rsidRPr="00732447">
        <w:rPr>
          <w:rFonts w:ascii="Times New Roman" w:hAnsi="Times New Roman"/>
          <w:lang w:eastAsia="ar-SA"/>
        </w:rPr>
        <w:t xml:space="preserve"> Ugovora o zakupu poslovnog prostora</w:t>
      </w:r>
      <w:bookmarkEnd w:id="2"/>
      <w:r w:rsidR="005E18AF" w:rsidRPr="00732447">
        <w:rPr>
          <w:rFonts w:ascii="Times New Roman" w:hAnsi="Times New Roman"/>
          <w:lang w:eastAsia="ar-SA"/>
        </w:rPr>
        <w:t>;</w:t>
      </w:r>
    </w:p>
    <w:p w14:paraId="318532C2" w14:textId="357813B8" w:rsidR="005E18AF" w:rsidRPr="00732447" w:rsidRDefault="00F124A7" w:rsidP="00565370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732447">
        <w:rPr>
          <w:rFonts w:ascii="Times New Roman" w:eastAsia="Times New Roman" w:hAnsi="Times New Roman"/>
          <w:lang w:eastAsia="ar-SA"/>
        </w:rPr>
        <w:t>Donosi se Odluka</w:t>
      </w:r>
      <w:r w:rsidR="005E18AF" w:rsidRPr="00732447">
        <w:rPr>
          <w:rFonts w:ascii="Times New Roman" w:eastAsia="Times New Roman" w:hAnsi="Times New Roman"/>
          <w:lang w:eastAsia="ar-SA"/>
        </w:rPr>
        <w:t xml:space="preserve"> o raskidu</w:t>
      </w:r>
      <w:r w:rsidR="005E18AF" w:rsidRPr="00732447">
        <w:rPr>
          <w:rFonts w:ascii="Times New Roman" w:hAnsi="Times New Roman"/>
          <w:lang w:eastAsia="ar-SA"/>
        </w:rPr>
        <w:t xml:space="preserve"> Ugovora o zakupu poslovnog prostora;</w:t>
      </w:r>
    </w:p>
    <w:p w14:paraId="5DF91617" w14:textId="57D886DA" w:rsidR="005E18AF" w:rsidRPr="00732447" w:rsidRDefault="00F124A7" w:rsidP="00565370">
      <w:pPr>
        <w:pStyle w:val="Odlomakpopis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32447">
        <w:rPr>
          <w:rFonts w:ascii="Times New Roman" w:eastAsia="Times New Roman" w:hAnsi="Times New Roman" w:cs="Times New Roman"/>
          <w:sz w:val="22"/>
          <w:szCs w:val="22"/>
        </w:rPr>
        <w:t>Donosi se Odluka o potrebi zapošljavanja</w:t>
      </w:r>
      <w:r w:rsidR="005E18AF" w:rsidRPr="00732447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37D1537D" w14:textId="7795C23E" w:rsidR="005E18AF" w:rsidRPr="00732447" w:rsidRDefault="005E18AF" w:rsidP="00565370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bookmarkStart w:id="3" w:name="_Hlk232115971"/>
      <w:r w:rsidRPr="00732447">
        <w:rPr>
          <w:rFonts w:ascii="Times New Roman" w:eastAsia="Times New Roman" w:hAnsi="Times New Roman"/>
          <w:lang w:eastAsia="ar-SA"/>
        </w:rPr>
        <w:t xml:space="preserve">Doktor medicine, specijalist fizikalne medicine i rehabilitacije u Službi fizikalne medicine i rehabilitacije, na neodređeno vrijeme, na lokaciji Prilaz baruna Filipovića 11, privremena lokacija Ulica Grgura Ninskog 3, zbog odlaska u mirovinu </w:t>
      </w:r>
      <w:r w:rsidR="00F124A7" w:rsidRPr="00732447">
        <w:rPr>
          <w:rFonts w:ascii="Times New Roman" w:eastAsia="Times New Roman" w:hAnsi="Times New Roman"/>
          <w:lang w:eastAsia="ar-SA"/>
        </w:rPr>
        <w:t>zdravstvene radnice</w:t>
      </w:r>
      <w:r w:rsidRPr="00732447">
        <w:rPr>
          <w:rFonts w:ascii="Times New Roman" w:eastAsia="Times New Roman" w:hAnsi="Times New Roman"/>
          <w:lang w:eastAsia="ar-SA"/>
        </w:rPr>
        <w:t>;</w:t>
      </w:r>
    </w:p>
    <w:p w14:paraId="747CA1CC" w14:textId="071F0C38" w:rsidR="005E18AF" w:rsidRPr="00732447" w:rsidRDefault="005E18AF" w:rsidP="005653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32447">
        <w:rPr>
          <w:rFonts w:ascii="Times New Roman" w:hAnsi="Times New Roman"/>
        </w:rPr>
        <w:t xml:space="preserve">Doktor medicine, specijalist medicine rada i sporta u Službi medicine rada i sporta, na neodređeno vrijeme, na lokaciji Vrabečak 4, zbog odlaska u mirovinu </w:t>
      </w:r>
      <w:r w:rsidR="00F124A7" w:rsidRPr="00732447">
        <w:rPr>
          <w:rFonts w:ascii="Times New Roman" w:hAnsi="Times New Roman"/>
        </w:rPr>
        <w:t>zdravstvene radnice</w:t>
      </w:r>
      <w:r w:rsidRPr="00732447">
        <w:rPr>
          <w:rFonts w:ascii="Times New Roman" w:hAnsi="Times New Roman"/>
        </w:rPr>
        <w:t>;</w:t>
      </w:r>
    </w:p>
    <w:p w14:paraId="6C580292" w14:textId="624A57DA" w:rsidR="005E18AF" w:rsidRPr="00732447" w:rsidRDefault="005E18AF" w:rsidP="005653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2447">
        <w:rPr>
          <w:rFonts w:ascii="Times New Roman" w:hAnsi="Times New Roman"/>
          <w:bCs/>
        </w:rPr>
        <w:t xml:space="preserve">Doktor medicine, specijalist pedijatar i medicinska sestra/tehničar u Službi zdravstvene zaštite predškolske djece Doma zdravlja, </w:t>
      </w:r>
      <w:r w:rsidRPr="00732447">
        <w:rPr>
          <w:rFonts w:ascii="Times New Roman" w:eastAsia="Times New Roman" w:hAnsi="Times New Roman"/>
        </w:rPr>
        <w:t xml:space="preserve">na neodređeno vrijeme, </w:t>
      </w:r>
      <w:r w:rsidRPr="00732447">
        <w:rPr>
          <w:rFonts w:ascii="Times New Roman" w:hAnsi="Times New Roman"/>
          <w:bCs/>
        </w:rPr>
        <w:t>na lokaciji Zagreb, Gandhijeva 5,</w:t>
      </w:r>
      <w:r w:rsidRPr="00732447">
        <w:rPr>
          <w:rFonts w:ascii="Times New Roman" w:eastAsia="Times New Roman" w:hAnsi="Times New Roman"/>
        </w:rPr>
        <w:t xml:space="preserve"> </w:t>
      </w:r>
      <w:r w:rsidRPr="00732447">
        <w:rPr>
          <w:rFonts w:ascii="Times New Roman" w:hAnsi="Times New Roman"/>
          <w:bCs/>
        </w:rPr>
        <w:t xml:space="preserve">zbog </w:t>
      </w:r>
      <w:r w:rsidRPr="00732447">
        <w:rPr>
          <w:rFonts w:ascii="Times New Roman" w:hAnsi="Times New Roman" w:cs="Times New Roman"/>
        </w:rPr>
        <w:t>prestanka obavljanja privatne prakse u ordinaciji te vraćanja tima u sustav Doma zdravlja;</w:t>
      </w:r>
    </w:p>
    <w:p w14:paraId="076797CC" w14:textId="15D28CEF" w:rsidR="005E18AF" w:rsidRPr="00732447" w:rsidRDefault="005E18AF" w:rsidP="005653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2447">
        <w:rPr>
          <w:rFonts w:ascii="Times New Roman" w:hAnsi="Times New Roman"/>
          <w:bCs/>
        </w:rPr>
        <w:t xml:space="preserve">Doktor opće/obiteljske medicine i medicinska sestra/tehničar u Službi opće/obiteljske medicine, na lokaciji Zagreb, Trg Stjepana Severa 1, na neodređeno vrijeme, zbog </w:t>
      </w:r>
      <w:r w:rsidRPr="00732447">
        <w:rPr>
          <w:rFonts w:ascii="Times New Roman" w:hAnsi="Times New Roman" w:cs="Times New Roman"/>
        </w:rPr>
        <w:t xml:space="preserve">odlaska u mirovinu </w:t>
      </w:r>
      <w:r w:rsidR="00F124A7" w:rsidRPr="00732447">
        <w:rPr>
          <w:rFonts w:ascii="Times New Roman" w:hAnsi="Times New Roman" w:cs="Times New Roman"/>
        </w:rPr>
        <w:t>zdravstvene radnice</w:t>
      </w:r>
      <w:r w:rsidRPr="00732447">
        <w:rPr>
          <w:rFonts w:ascii="Times New Roman" w:hAnsi="Times New Roman" w:cs="Times New Roman"/>
        </w:rPr>
        <w:t xml:space="preserve"> i prestanka obavljanja privatne prakse u ordinaciji te vraćanja tima u sustav Doma zdravlja;</w:t>
      </w:r>
    </w:p>
    <w:p w14:paraId="2C373139" w14:textId="32733617" w:rsidR="005E18AF" w:rsidRPr="00732447" w:rsidRDefault="005E18AF" w:rsidP="00565370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 w:rsidRPr="00732447">
        <w:rPr>
          <w:rFonts w:ascii="Times New Roman" w:eastAsia="Times New Roman" w:hAnsi="Times New Roman"/>
          <w:lang w:eastAsia="ar-SA"/>
        </w:rPr>
        <w:t>Medicinska sestra/tehničar u Službi opće/obiteljske medicine, na neodređeno vrijeme, na lokaciji Nova cesta 85a, zbog sporaz</w:t>
      </w:r>
      <w:r w:rsidR="00F124A7" w:rsidRPr="00732447">
        <w:rPr>
          <w:rFonts w:ascii="Times New Roman" w:eastAsia="Times New Roman" w:hAnsi="Times New Roman"/>
          <w:lang w:eastAsia="ar-SA"/>
        </w:rPr>
        <w:t>umnog raskida ugovora o radu sa</w:t>
      </w:r>
      <w:r w:rsidRPr="00732447">
        <w:rPr>
          <w:rFonts w:ascii="Times New Roman" w:eastAsia="Times New Roman" w:hAnsi="Times New Roman"/>
          <w:lang w:eastAsia="ar-SA"/>
        </w:rPr>
        <w:t xml:space="preserve"> zdravstvenom radnicom; </w:t>
      </w:r>
    </w:p>
    <w:p w14:paraId="5C680F74" w14:textId="50E06C13" w:rsidR="005E18AF" w:rsidRPr="00732447" w:rsidRDefault="005E18AF" w:rsidP="005653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32447">
        <w:rPr>
          <w:rFonts w:ascii="Times New Roman" w:hAnsi="Times New Roman"/>
        </w:rPr>
        <w:t xml:space="preserve">Medicinska sestra/tehničar u Službi opće/obiteljske medicine, na neodređeno vrijeme, na lokaciji Dragutina Golika 34a, zbog sporazumnog raskida ugovora o radu sa  zdravstvenom radnicom; </w:t>
      </w:r>
    </w:p>
    <w:p w14:paraId="1F25B460" w14:textId="33ED19EB" w:rsidR="005E18AF" w:rsidRPr="00732447" w:rsidRDefault="005E18AF" w:rsidP="005653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32447">
        <w:rPr>
          <w:rFonts w:ascii="Times New Roman" w:hAnsi="Times New Roman"/>
        </w:rPr>
        <w:t>Medicinska sestra/tehničar u Službi opće/obiteljske medicine, na neodređeno vrijeme, na lokaciji II. Zagorska 20, zbog odlaska u mirovinu zdravstvene radnice;</w:t>
      </w:r>
    </w:p>
    <w:p w14:paraId="04859B8C" w14:textId="7825C636" w:rsidR="005E18AF" w:rsidRPr="00732447" w:rsidRDefault="005E18AF" w:rsidP="005653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32447">
        <w:rPr>
          <w:rFonts w:ascii="Times New Roman" w:hAnsi="Times New Roman"/>
        </w:rPr>
        <w:t>Patronažna medicinska sestra u Službi patronaže, na neodređeno vrijeme, na lokaciji Prečko 2,  zbog odlaska u mirovinu zdravstvene radnice;</w:t>
      </w:r>
    </w:p>
    <w:p w14:paraId="14AD0714" w14:textId="4794392A" w:rsidR="005E18AF" w:rsidRPr="00732447" w:rsidRDefault="005E18AF" w:rsidP="005653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32447">
        <w:rPr>
          <w:rFonts w:ascii="Times New Roman" w:hAnsi="Times New Roman"/>
        </w:rPr>
        <w:t>Prvostupnik medicinsko laboratorijske dijagnosti</w:t>
      </w:r>
      <w:r w:rsidR="00F124A7" w:rsidRPr="00732447">
        <w:rPr>
          <w:rFonts w:ascii="Times New Roman" w:hAnsi="Times New Roman"/>
        </w:rPr>
        <w:t>ke-</w:t>
      </w:r>
      <w:r w:rsidRPr="00732447">
        <w:rPr>
          <w:rFonts w:ascii="Times New Roman" w:hAnsi="Times New Roman"/>
        </w:rPr>
        <w:t>zdravstveni radnik prvostupnik u primarnoj zdravstvenoj zaštiti 2, u Službi laboratorijske dijagnostike, na neodređeno vrijeme, na lokaciji R. Bićanića 3, zbog sporazumnog raskida ugovora o radu s</w:t>
      </w:r>
      <w:r w:rsidR="00F124A7" w:rsidRPr="00732447">
        <w:rPr>
          <w:rFonts w:ascii="Times New Roman" w:hAnsi="Times New Roman"/>
        </w:rPr>
        <w:t>a zdravstvenom radnicom</w:t>
      </w:r>
      <w:r w:rsidRPr="00732447">
        <w:rPr>
          <w:rFonts w:ascii="Times New Roman" w:hAnsi="Times New Roman"/>
        </w:rPr>
        <w:t>;</w:t>
      </w:r>
    </w:p>
    <w:p w14:paraId="4CF54D1A" w14:textId="3A0A2EC5" w:rsidR="005E18AF" w:rsidRDefault="005E18AF" w:rsidP="005653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32447">
        <w:rPr>
          <w:rFonts w:ascii="Times New Roman" w:hAnsi="Times New Roman"/>
        </w:rPr>
        <w:t>Zdravstveno laboratorijski tehničar u Službi laboratorijske dijagnostike, na neodređeno vrijeme, zbog sporazumnog raskida ugovora o radu sa zdravstvenom radnicom</w:t>
      </w:r>
      <w:r w:rsidR="00732447">
        <w:rPr>
          <w:rFonts w:ascii="Times New Roman" w:hAnsi="Times New Roman"/>
        </w:rPr>
        <w:t>;</w:t>
      </w:r>
    </w:p>
    <w:p w14:paraId="4DC5FD99" w14:textId="73EAA464" w:rsidR="00F124A7" w:rsidRPr="00732447" w:rsidRDefault="005E18AF" w:rsidP="0056537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732447">
        <w:rPr>
          <w:rFonts w:ascii="Times New Roman" w:hAnsi="Times New Roman"/>
        </w:rPr>
        <w:t>Medicinska sestra/tehničar u Službi opće/obiteljske medicine, na neodređeno vrijeme, na lokaciji Klaićeva 44, zbog sporazumnog raskida ugovora o radu sa zdravstvenom radnicom</w:t>
      </w:r>
      <w:bookmarkEnd w:id="3"/>
      <w:r w:rsidR="00732447" w:rsidRPr="00732447">
        <w:rPr>
          <w:rFonts w:ascii="Times New Roman" w:hAnsi="Times New Roman"/>
        </w:rPr>
        <w:t>.</w:t>
      </w:r>
    </w:p>
    <w:p w14:paraId="64651918" w14:textId="04771F46" w:rsidR="00732447" w:rsidRPr="00732447" w:rsidRDefault="00732447" w:rsidP="0056537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32447">
        <w:rPr>
          <w:rFonts w:ascii="Times New Roman" w:eastAsia="Times New Roman" w:hAnsi="Times New Roman"/>
          <w:bCs/>
          <w:lang w:eastAsia="ar-SA"/>
        </w:rPr>
        <w:lastRenderedPageBreak/>
        <w:t>Donosi se Odluka</w:t>
      </w:r>
      <w:r w:rsidRPr="00732447">
        <w:rPr>
          <w:rFonts w:ascii="Times New Roman" w:eastAsia="Times New Roman" w:hAnsi="Times New Roman"/>
          <w:bCs/>
          <w:lang w:eastAsia="ar-SA"/>
        </w:rPr>
        <w:t xml:space="preserve"> o </w:t>
      </w:r>
      <w:r w:rsidRPr="00732447">
        <w:rPr>
          <w:rFonts w:ascii="Times New Roman" w:hAnsi="Times New Roman"/>
          <w:bCs/>
          <w:lang w:eastAsia="ar-SA"/>
        </w:rPr>
        <w:t>zahtjevu</w:t>
      </w:r>
      <w:r w:rsidRPr="00732447">
        <w:rPr>
          <w:rFonts w:ascii="Times New Roman" w:hAnsi="Times New Roman"/>
          <w:bCs/>
        </w:rPr>
        <w:t xml:space="preserve"> zdravstvene radnice</w:t>
      </w:r>
      <w:r w:rsidRPr="00732447">
        <w:rPr>
          <w:rFonts w:ascii="Times New Roman" w:hAnsi="Times New Roman"/>
          <w:bCs/>
          <w:lang w:eastAsia="ar-SA"/>
        </w:rPr>
        <w:t xml:space="preserve"> koja obavlja privatnu praksu u </w:t>
      </w:r>
      <w:r w:rsidRPr="00732447">
        <w:rPr>
          <w:rFonts w:ascii="Times New Roman" w:hAnsi="Times New Roman"/>
          <w:bCs/>
        </w:rPr>
        <w:t>ordinaciji obiteljske medicine</w:t>
      </w:r>
      <w:r w:rsidRPr="00732447">
        <w:rPr>
          <w:rFonts w:ascii="Times New Roman" w:hAnsi="Times New Roman"/>
          <w:bCs/>
          <w:lang w:eastAsia="ar-SA"/>
        </w:rPr>
        <w:t>, za izdavanje suglasnosti za promjenu adrese zakupa</w:t>
      </w:r>
      <w:r w:rsidRPr="00732447">
        <w:rPr>
          <w:rFonts w:ascii="Times New Roman" w:hAnsi="Times New Roman"/>
          <w:bCs/>
          <w:lang w:eastAsia="ar-SA"/>
        </w:rPr>
        <w:t>.</w:t>
      </w:r>
    </w:p>
    <w:p w14:paraId="661C18A3" w14:textId="1BC0C873" w:rsidR="005E18AF" w:rsidRPr="00732447" w:rsidRDefault="00732447" w:rsidP="0056537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Donosi se Odluka</w:t>
      </w:r>
      <w:r w:rsidR="005E18AF" w:rsidRPr="00732447">
        <w:rPr>
          <w:rFonts w:ascii="Times New Roman" w:eastAsia="Times New Roman" w:hAnsi="Times New Roman" w:cs="Times New Roman"/>
          <w:bCs/>
        </w:rPr>
        <w:t xml:space="preserve"> o usvajanju Izvješća o statusu provedbe obnove nakon potresa; </w:t>
      </w:r>
    </w:p>
    <w:p w14:paraId="5EEA1A07" w14:textId="77777777" w:rsidR="005E18AF" w:rsidRPr="00732447" w:rsidRDefault="005E18AF" w:rsidP="00565370">
      <w:pPr>
        <w:pStyle w:val="Odlomakpopis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4" w:name="Bookmark2"/>
      <w:r w:rsidRPr="00732447">
        <w:rPr>
          <w:rFonts w:ascii="Times New Roman" w:eastAsia="Times New Roman" w:hAnsi="Times New Roman" w:cs="Times New Roman"/>
          <w:sz w:val="22"/>
          <w:szCs w:val="22"/>
        </w:rPr>
        <w:t>Razno</w:t>
      </w:r>
      <w:bookmarkEnd w:id="4"/>
      <w:r w:rsidRPr="00732447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55F55F33" w14:textId="0CC576D4" w:rsidR="00732447" w:rsidRDefault="00732447" w:rsidP="005E18AF">
      <w:pPr>
        <w:pStyle w:val="Odlomakpopisa4"/>
        <w:ind w:left="50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240B60D" w14:textId="77777777" w:rsidR="00732447" w:rsidRPr="004D5867" w:rsidRDefault="00732447" w:rsidP="00732447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lang w:eastAsia="ar-SA"/>
        </w:rPr>
        <w:tab/>
      </w:r>
      <w:bookmarkStart w:id="5" w:name="_Hlk90618632"/>
      <w:r w:rsidRPr="004D5867">
        <w:rPr>
          <w:rFonts w:ascii="Times New Roman" w:eastAsia="Times New Roman" w:hAnsi="Times New Roman" w:cs="Times New Roman"/>
          <w:lang w:eastAsia="ar-SA"/>
        </w:rPr>
        <w:t>PREDSJEDNICA UPRAVNOG VIJEĆA</w:t>
      </w:r>
    </w:p>
    <w:p w14:paraId="6794F294" w14:textId="77777777" w:rsidR="00732447" w:rsidRPr="004D5867" w:rsidRDefault="00732447" w:rsidP="00732447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>
        <w:rPr>
          <w:rFonts w:ascii="Times New Roman" w:eastAsia="Times New Roman" w:hAnsi="Times New Roman" w:cs="Times New Roman"/>
          <w:lang w:eastAsia="ar-SA"/>
        </w:rPr>
        <w:t xml:space="preserve">      </w:t>
      </w:r>
      <w:r w:rsidRPr="004D5867">
        <w:rPr>
          <w:rFonts w:ascii="Times New Roman" w:eastAsia="Times New Roman" w:hAnsi="Times New Roman" w:cs="Times New Roman"/>
          <w:lang w:eastAsia="ar-SA"/>
        </w:rPr>
        <w:t>DOMA ZDRAVLJA ZAGREB – ZAPAD</w:t>
      </w:r>
    </w:p>
    <w:p w14:paraId="582AFA25" w14:textId="77777777" w:rsidR="00732447" w:rsidRPr="004D5867" w:rsidRDefault="00732447" w:rsidP="00732447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lang w:eastAsia="ar-SA"/>
        </w:rPr>
      </w:pPr>
      <w:bookmarkStart w:id="6" w:name="_Hlk148699879"/>
      <w:bookmarkStart w:id="7" w:name="_Hlk99010543"/>
      <w:r w:rsidRPr="004D5867">
        <w:rPr>
          <w:rFonts w:ascii="Times New Roman" w:eastAsia="Times New Roman" w:hAnsi="Times New Roman" w:cs="Times New Roman"/>
          <w:b/>
          <w:lang w:eastAsia="ar-SA"/>
        </w:rPr>
        <w:t xml:space="preserve">             Izv.prof.</w:t>
      </w:r>
      <w:bookmarkEnd w:id="6"/>
      <w:r w:rsidRPr="004D5867">
        <w:rPr>
          <w:rFonts w:ascii="Times New Roman" w:eastAsia="Times New Roman" w:hAnsi="Times New Roman" w:cs="Times New Roman"/>
          <w:b/>
          <w:lang w:eastAsia="ar-SA"/>
        </w:rPr>
        <w:t>dr.sc. Daniela Širinić</w:t>
      </w:r>
      <w:bookmarkEnd w:id="5"/>
      <w:bookmarkEnd w:id="7"/>
    </w:p>
    <w:p w14:paraId="0E6C5B5D" w14:textId="4D54605A" w:rsidR="005E18AF" w:rsidRPr="00732447" w:rsidRDefault="005E18AF" w:rsidP="00732447">
      <w:pPr>
        <w:tabs>
          <w:tab w:val="left" w:pos="7034"/>
        </w:tabs>
        <w:rPr>
          <w:lang w:eastAsia="ar-SA"/>
        </w:rPr>
      </w:pPr>
      <w:bookmarkStart w:id="8" w:name="_GoBack"/>
      <w:bookmarkEnd w:id="0"/>
      <w:bookmarkEnd w:id="8"/>
    </w:p>
    <w:sectPr w:rsidR="005E18AF" w:rsidRPr="00732447" w:rsidSect="00A2006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811FE" w14:textId="77777777" w:rsidR="00565370" w:rsidRDefault="00565370" w:rsidP="0028118C">
      <w:pPr>
        <w:spacing w:after="0" w:line="240" w:lineRule="auto"/>
      </w:pPr>
      <w:r>
        <w:separator/>
      </w:r>
    </w:p>
  </w:endnote>
  <w:endnote w:type="continuationSeparator" w:id="0">
    <w:p w14:paraId="69035AFE" w14:textId="77777777" w:rsidR="00565370" w:rsidRDefault="00565370" w:rsidP="0028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6672149"/>
      <w:docPartObj>
        <w:docPartGallery w:val="Page Numbers (Bottom of Page)"/>
        <w:docPartUnique/>
      </w:docPartObj>
    </w:sdtPr>
    <w:sdtEndPr/>
    <w:sdtContent>
      <w:p w14:paraId="203CBDC7" w14:textId="2A3497C2" w:rsidR="003E5B32" w:rsidRDefault="003E5B32">
        <w:pPr>
          <w:pStyle w:val="Podnoj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324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493570" w14:textId="77777777" w:rsidR="003E5B32" w:rsidRDefault="003E5B3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508E0" w14:textId="77777777" w:rsidR="00565370" w:rsidRDefault="00565370" w:rsidP="0028118C">
      <w:pPr>
        <w:spacing w:after="0" w:line="240" w:lineRule="auto"/>
      </w:pPr>
      <w:r>
        <w:separator/>
      </w:r>
    </w:p>
  </w:footnote>
  <w:footnote w:type="continuationSeparator" w:id="0">
    <w:p w14:paraId="635EF656" w14:textId="77777777" w:rsidR="00565370" w:rsidRDefault="00565370" w:rsidP="0028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A8235" w14:textId="77777777" w:rsidR="003E5B32" w:rsidRDefault="003E5B32">
    <w:pPr>
      <w:pStyle w:val="Zaglavlje"/>
    </w:pPr>
  </w:p>
  <w:p w14:paraId="3891F968" w14:textId="77777777" w:rsidR="003E5B32" w:rsidRDefault="003E5B3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46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54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61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8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75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82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900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4" w15:restartNumberingAfterBreak="0">
    <w:nsid w:val="4BC642C7"/>
    <w:multiLevelType w:val="hybridMultilevel"/>
    <w:tmpl w:val="0E4A83D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BC"/>
    <w:rsid w:val="00000A76"/>
    <w:rsid w:val="00002D44"/>
    <w:rsid w:val="00003B35"/>
    <w:rsid w:val="00005EC2"/>
    <w:rsid w:val="00006881"/>
    <w:rsid w:val="00010CAD"/>
    <w:rsid w:val="00011090"/>
    <w:rsid w:val="000123F6"/>
    <w:rsid w:val="000137E4"/>
    <w:rsid w:val="0001438B"/>
    <w:rsid w:val="00014C8B"/>
    <w:rsid w:val="00015587"/>
    <w:rsid w:val="000158EF"/>
    <w:rsid w:val="00015B72"/>
    <w:rsid w:val="00016293"/>
    <w:rsid w:val="000200B3"/>
    <w:rsid w:val="000204DE"/>
    <w:rsid w:val="00020F5C"/>
    <w:rsid w:val="00021E8F"/>
    <w:rsid w:val="00022D47"/>
    <w:rsid w:val="000236D6"/>
    <w:rsid w:val="0002406B"/>
    <w:rsid w:val="00024E07"/>
    <w:rsid w:val="000255F6"/>
    <w:rsid w:val="00025B35"/>
    <w:rsid w:val="00027CA5"/>
    <w:rsid w:val="000303D9"/>
    <w:rsid w:val="000321F2"/>
    <w:rsid w:val="00032AE8"/>
    <w:rsid w:val="00033D8A"/>
    <w:rsid w:val="000348F4"/>
    <w:rsid w:val="000359D7"/>
    <w:rsid w:val="00040CB4"/>
    <w:rsid w:val="00041F56"/>
    <w:rsid w:val="00042037"/>
    <w:rsid w:val="00044091"/>
    <w:rsid w:val="00044BAD"/>
    <w:rsid w:val="000454BF"/>
    <w:rsid w:val="0004704E"/>
    <w:rsid w:val="0005050C"/>
    <w:rsid w:val="00052235"/>
    <w:rsid w:val="000525DA"/>
    <w:rsid w:val="000547AE"/>
    <w:rsid w:val="00054D82"/>
    <w:rsid w:val="00056223"/>
    <w:rsid w:val="0005789C"/>
    <w:rsid w:val="00060BDF"/>
    <w:rsid w:val="00062F35"/>
    <w:rsid w:val="00065A59"/>
    <w:rsid w:val="00067207"/>
    <w:rsid w:val="0006721E"/>
    <w:rsid w:val="0007106D"/>
    <w:rsid w:val="000717D6"/>
    <w:rsid w:val="000746FE"/>
    <w:rsid w:val="00074A55"/>
    <w:rsid w:val="00074ABA"/>
    <w:rsid w:val="00077A7E"/>
    <w:rsid w:val="00081D40"/>
    <w:rsid w:val="000826D4"/>
    <w:rsid w:val="000827B4"/>
    <w:rsid w:val="00082CFF"/>
    <w:rsid w:val="00082D31"/>
    <w:rsid w:val="00082E7D"/>
    <w:rsid w:val="00083006"/>
    <w:rsid w:val="0008507E"/>
    <w:rsid w:val="0008539A"/>
    <w:rsid w:val="000855E8"/>
    <w:rsid w:val="000858BC"/>
    <w:rsid w:val="000874C1"/>
    <w:rsid w:val="0008768C"/>
    <w:rsid w:val="00090F4C"/>
    <w:rsid w:val="000911BE"/>
    <w:rsid w:val="00094A2F"/>
    <w:rsid w:val="0009541D"/>
    <w:rsid w:val="00096A83"/>
    <w:rsid w:val="00096D23"/>
    <w:rsid w:val="00097236"/>
    <w:rsid w:val="00097AAD"/>
    <w:rsid w:val="000A2321"/>
    <w:rsid w:val="000A5CA3"/>
    <w:rsid w:val="000A5F91"/>
    <w:rsid w:val="000A6EC1"/>
    <w:rsid w:val="000B0034"/>
    <w:rsid w:val="000B0378"/>
    <w:rsid w:val="000B191E"/>
    <w:rsid w:val="000B367F"/>
    <w:rsid w:val="000B3BC1"/>
    <w:rsid w:val="000B59F1"/>
    <w:rsid w:val="000B5A8D"/>
    <w:rsid w:val="000B74A4"/>
    <w:rsid w:val="000B7AFC"/>
    <w:rsid w:val="000C1E6D"/>
    <w:rsid w:val="000C4F7D"/>
    <w:rsid w:val="000C56AE"/>
    <w:rsid w:val="000C5F80"/>
    <w:rsid w:val="000C6706"/>
    <w:rsid w:val="000C6AF2"/>
    <w:rsid w:val="000C703F"/>
    <w:rsid w:val="000C7ED3"/>
    <w:rsid w:val="000D0973"/>
    <w:rsid w:val="000D0EE3"/>
    <w:rsid w:val="000D2C20"/>
    <w:rsid w:val="000D3BBD"/>
    <w:rsid w:val="000D413E"/>
    <w:rsid w:val="000D4E60"/>
    <w:rsid w:val="000D7814"/>
    <w:rsid w:val="000E44CB"/>
    <w:rsid w:val="000E58CE"/>
    <w:rsid w:val="000E6AC7"/>
    <w:rsid w:val="000E7060"/>
    <w:rsid w:val="000F170A"/>
    <w:rsid w:val="000F2F26"/>
    <w:rsid w:val="000F36CE"/>
    <w:rsid w:val="000F6DFF"/>
    <w:rsid w:val="000F710C"/>
    <w:rsid w:val="00100030"/>
    <w:rsid w:val="00101141"/>
    <w:rsid w:val="00101F84"/>
    <w:rsid w:val="00102726"/>
    <w:rsid w:val="001028B4"/>
    <w:rsid w:val="00102C70"/>
    <w:rsid w:val="00103BBE"/>
    <w:rsid w:val="001104E1"/>
    <w:rsid w:val="00110957"/>
    <w:rsid w:val="0011276B"/>
    <w:rsid w:val="00112839"/>
    <w:rsid w:val="001152B2"/>
    <w:rsid w:val="00115FCF"/>
    <w:rsid w:val="00116A9D"/>
    <w:rsid w:val="00120687"/>
    <w:rsid w:val="00121415"/>
    <w:rsid w:val="00123823"/>
    <w:rsid w:val="0013344B"/>
    <w:rsid w:val="001343AE"/>
    <w:rsid w:val="00135297"/>
    <w:rsid w:val="00135397"/>
    <w:rsid w:val="001360D8"/>
    <w:rsid w:val="0013618F"/>
    <w:rsid w:val="00137509"/>
    <w:rsid w:val="001429D7"/>
    <w:rsid w:val="00143530"/>
    <w:rsid w:val="0014558F"/>
    <w:rsid w:val="00145848"/>
    <w:rsid w:val="0014615D"/>
    <w:rsid w:val="001463E1"/>
    <w:rsid w:val="00147234"/>
    <w:rsid w:val="00147578"/>
    <w:rsid w:val="00147F3D"/>
    <w:rsid w:val="00151270"/>
    <w:rsid w:val="00151C26"/>
    <w:rsid w:val="00152052"/>
    <w:rsid w:val="00152661"/>
    <w:rsid w:val="00152E17"/>
    <w:rsid w:val="00152E9B"/>
    <w:rsid w:val="00153F51"/>
    <w:rsid w:val="00160F54"/>
    <w:rsid w:val="00163362"/>
    <w:rsid w:val="0016443B"/>
    <w:rsid w:val="0016500F"/>
    <w:rsid w:val="00165D4E"/>
    <w:rsid w:val="001674D8"/>
    <w:rsid w:val="001708CC"/>
    <w:rsid w:val="00171013"/>
    <w:rsid w:val="00171957"/>
    <w:rsid w:val="00171D64"/>
    <w:rsid w:val="00173680"/>
    <w:rsid w:val="00174ED0"/>
    <w:rsid w:val="001758E4"/>
    <w:rsid w:val="00176827"/>
    <w:rsid w:val="00181006"/>
    <w:rsid w:val="001832FA"/>
    <w:rsid w:val="00183C71"/>
    <w:rsid w:val="0018463A"/>
    <w:rsid w:val="00185E4D"/>
    <w:rsid w:val="00186819"/>
    <w:rsid w:val="00190120"/>
    <w:rsid w:val="001901B6"/>
    <w:rsid w:val="00191778"/>
    <w:rsid w:val="00191DB6"/>
    <w:rsid w:val="00192A72"/>
    <w:rsid w:val="00193A20"/>
    <w:rsid w:val="001971C5"/>
    <w:rsid w:val="001A053F"/>
    <w:rsid w:val="001A1831"/>
    <w:rsid w:val="001A3140"/>
    <w:rsid w:val="001A64AD"/>
    <w:rsid w:val="001A6AFE"/>
    <w:rsid w:val="001A7BE5"/>
    <w:rsid w:val="001B1185"/>
    <w:rsid w:val="001B2BC6"/>
    <w:rsid w:val="001B44E0"/>
    <w:rsid w:val="001B4B52"/>
    <w:rsid w:val="001B57B4"/>
    <w:rsid w:val="001B5856"/>
    <w:rsid w:val="001C1604"/>
    <w:rsid w:val="001C2020"/>
    <w:rsid w:val="001C2505"/>
    <w:rsid w:val="001C26DF"/>
    <w:rsid w:val="001C3023"/>
    <w:rsid w:val="001C4CCD"/>
    <w:rsid w:val="001C57C6"/>
    <w:rsid w:val="001C6247"/>
    <w:rsid w:val="001C631A"/>
    <w:rsid w:val="001C7928"/>
    <w:rsid w:val="001D0344"/>
    <w:rsid w:val="001D17AC"/>
    <w:rsid w:val="001D2CF1"/>
    <w:rsid w:val="001D3FF8"/>
    <w:rsid w:val="001D410D"/>
    <w:rsid w:val="001D551B"/>
    <w:rsid w:val="001D6E26"/>
    <w:rsid w:val="001D7EBC"/>
    <w:rsid w:val="001E0723"/>
    <w:rsid w:val="001E0C7A"/>
    <w:rsid w:val="001E2A7C"/>
    <w:rsid w:val="001E764B"/>
    <w:rsid w:val="001F0F52"/>
    <w:rsid w:val="001F3E79"/>
    <w:rsid w:val="001F3EF8"/>
    <w:rsid w:val="001F4E26"/>
    <w:rsid w:val="001F50C4"/>
    <w:rsid w:val="001F7538"/>
    <w:rsid w:val="0020020F"/>
    <w:rsid w:val="00200A37"/>
    <w:rsid w:val="00205E9F"/>
    <w:rsid w:val="00206E8E"/>
    <w:rsid w:val="0020782B"/>
    <w:rsid w:val="00207896"/>
    <w:rsid w:val="00207C54"/>
    <w:rsid w:val="00210870"/>
    <w:rsid w:val="00211451"/>
    <w:rsid w:val="00211717"/>
    <w:rsid w:val="00212811"/>
    <w:rsid w:val="00212B13"/>
    <w:rsid w:val="0021554E"/>
    <w:rsid w:val="00215DF0"/>
    <w:rsid w:val="002171DE"/>
    <w:rsid w:val="00217793"/>
    <w:rsid w:val="00217895"/>
    <w:rsid w:val="00220FD0"/>
    <w:rsid w:val="0022116C"/>
    <w:rsid w:val="00221725"/>
    <w:rsid w:val="002240A4"/>
    <w:rsid w:val="00226257"/>
    <w:rsid w:val="00226962"/>
    <w:rsid w:val="00226C88"/>
    <w:rsid w:val="00227EA2"/>
    <w:rsid w:val="00230A06"/>
    <w:rsid w:val="0023128E"/>
    <w:rsid w:val="00233AB5"/>
    <w:rsid w:val="00234E69"/>
    <w:rsid w:val="00235373"/>
    <w:rsid w:val="002406B8"/>
    <w:rsid w:val="002424BC"/>
    <w:rsid w:val="00244216"/>
    <w:rsid w:val="00245F53"/>
    <w:rsid w:val="0024611D"/>
    <w:rsid w:val="0024647C"/>
    <w:rsid w:val="00247916"/>
    <w:rsid w:val="002525AE"/>
    <w:rsid w:val="00252D10"/>
    <w:rsid w:val="002538E0"/>
    <w:rsid w:val="0025701D"/>
    <w:rsid w:val="00257214"/>
    <w:rsid w:val="00257E15"/>
    <w:rsid w:val="00261387"/>
    <w:rsid w:val="00261DFB"/>
    <w:rsid w:val="00262DC8"/>
    <w:rsid w:val="00265891"/>
    <w:rsid w:val="00270CE9"/>
    <w:rsid w:val="002725DD"/>
    <w:rsid w:val="0027267F"/>
    <w:rsid w:val="00273891"/>
    <w:rsid w:val="0027510C"/>
    <w:rsid w:val="00275314"/>
    <w:rsid w:val="00275635"/>
    <w:rsid w:val="002775B3"/>
    <w:rsid w:val="002776A9"/>
    <w:rsid w:val="0028111A"/>
    <w:rsid w:val="0028118C"/>
    <w:rsid w:val="00281645"/>
    <w:rsid w:val="00285418"/>
    <w:rsid w:val="00285A86"/>
    <w:rsid w:val="002874BB"/>
    <w:rsid w:val="002911D5"/>
    <w:rsid w:val="00292319"/>
    <w:rsid w:val="00292CA7"/>
    <w:rsid w:val="0029328A"/>
    <w:rsid w:val="00293B0A"/>
    <w:rsid w:val="00294301"/>
    <w:rsid w:val="00294593"/>
    <w:rsid w:val="002954A2"/>
    <w:rsid w:val="002966E8"/>
    <w:rsid w:val="00296AAB"/>
    <w:rsid w:val="00297714"/>
    <w:rsid w:val="00297B5E"/>
    <w:rsid w:val="002A0127"/>
    <w:rsid w:val="002A06C2"/>
    <w:rsid w:val="002A0952"/>
    <w:rsid w:val="002A1858"/>
    <w:rsid w:val="002A2F1B"/>
    <w:rsid w:val="002A4BD9"/>
    <w:rsid w:val="002B0B77"/>
    <w:rsid w:val="002B1018"/>
    <w:rsid w:val="002B5503"/>
    <w:rsid w:val="002B63AE"/>
    <w:rsid w:val="002B75F4"/>
    <w:rsid w:val="002C040F"/>
    <w:rsid w:val="002C0E7F"/>
    <w:rsid w:val="002C11F9"/>
    <w:rsid w:val="002C1F04"/>
    <w:rsid w:val="002C3C14"/>
    <w:rsid w:val="002C3D7C"/>
    <w:rsid w:val="002C4AD5"/>
    <w:rsid w:val="002C5762"/>
    <w:rsid w:val="002D0BCF"/>
    <w:rsid w:val="002D0E4D"/>
    <w:rsid w:val="002D24FF"/>
    <w:rsid w:val="002D380C"/>
    <w:rsid w:val="002D5468"/>
    <w:rsid w:val="002D57EE"/>
    <w:rsid w:val="002D6AE9"/>
    <w:rsid w:val="002D7078"/>
    <w:rsid w:val="002E1CA9"/>
    <w:rsid w:val="002E2508"/>
    <w:rsid w:val="002E2EE4"/>
    <w:rsid w:val="002E3267"/>
    <w:rsid w:val="002E3D11"/>
    <w:rsid w:val="002E3E0E"/>
    <w:rsid w:val="002E45F4"/>
    <w:rsid w:val="002E4C12"/>
    <w:rsid w:val="002E4C6F"/>
    <w:rsid w:val="002E5C90"/>
    <w:rsid w:val="002E5DA2"/>
    <w:rsid w:val="002E5E3C"/>
    <w:rsid w:val="002E774A"/>
    <w:rsid w:val="002E7792"/>
    <w:rsid w:val="002F070D"/>
    <w:rsid w:val="002F1686"/>
    <w:rsid w:val="002F2918"/>
    <w:rsid w:val="002F2BB7"/>
    <w:rsid w:val="002F4232"/>
    <w:rsid w:val="002F5006"/>
    <w:rsid w:val="002F5962"/>
    <w:rsid w:val="002F5FC0"/>
    <w:rsid w:val="002F6896"/>
    <w:rsid w:val="00300C58"/>
    <w:rsid w:val="003016CC"/>
    <w:rsid w:val="00301802"/>
    <w:rsid w:val="00301B18"/>
    <w:rsid w:val="0030258F"/>
    <w:rsid w:val="00302871"/>
    <w:rsid w:val="00305AB0"/>
    <w:rsid w:val="00306BB3"/>
    <w:rsid w:val="003145B6"/>
    <w:rsid w:val="0031521D"/>
    <w:rsid w:val="003205BF"/>
    <w:rsid w:val="00321C8A"/>
    <w:rsid w:val="00324D9D"/>
    <w:rsid w:val="00325B92"/>
    <w:rsid w:val="003265E2"/>
    <w:rsid w:val="00327365"/>
    <w:rsid w:val="00327D0A"/>
    <w:rsid w:val="00330CBC"/>
    <w:rsid w:val="00332EAF"/>
    <w:rsid w:val="003339CC"/>
    <w:rsid w:val="003341DF"/>
    <w:rsid w:val="00336130"/>
    <w:rsid w:val="0033654F"/>
    <w:rsid w:val="00336D4A"/>
    <w:rsid w:val="00340E06"/>
    <w:rsid w:val="00343A26"/>
    <w:rsid w:val="00343BF4"/>
    <w:rsid w:val="00350036"/>
    <w:rsid w:val="0035191F"/>
    <w:rsid w:val="003521C5"/>
    <w:rsid w:val="0035226E"/>
    <w:rsid w:val="0035253C"/>
    <w:rsid w:val="00353327"/>
    <w:rsid w:val="00353A92"/>
    <w:rsid w:val="003558A3"/>
    <w:rsid w:val="0035617B"/>
    <w:rsid w:val="003567B7"/>
    <w:rsid w:val="00356957"/>
    <w:rsid w:val="00357861"/>
    <w:rsid w:val="00360E02"/>
    <w:rsid w:val="003613A1"/>
    <w:rsid w:val="003629F6"/>
    <w:rsid w:val="00364C9F"/>
    <w:rsid w:val="00367D8E"/>
    <w:rsid w:val="00371B19"/>
    <w:rsid w:val="00372FAC"/>
    <w:rsid w:val="00381012"/>
    <w:rsid w:val="003821B1"/>
    <w:rsid w:val="00383227"/>
    <w:rsid w:val="00383951"/>
    <w:rsid w:val="0038479A"/>
    <w:rsid w:val="00386BE1"/>
    <w:rsid w:val="003872C5"/>
    <w:rsid w:val="00390282"/>
    <w:rsid w:val="0039081F"/>
    <w:rsid w:val="0039241E"/>
    <w:rsid w:val="00392B41"/>
    <w:rsid w:val="0039411B"/>
    <w:rsid w:val="0039586E"/>
    <w:rsid w:val="00395B6C"/>
    <w:rsid w:val="00395F98"/>
    <w:rsid w:val="00396B54"/>
    <w:rsid w:val="003975EA"/>
    <w:rsid w:val="003979D1"/>
    <w:rsid w:val="00397AB1"/>
    <w:rsid w:val="003A0444"/>
    <w:rsid w:val="003A0534"/>
    <w:rsid w:val="003A08C8"/>
    <w:rsid w:val="003A0C9E"/>
    <w:rsid w:val="003A0F3D"/>
    <w:rsid w:val="003A1AAE"/>
    <w:rsid w:val="003A1B6B"/>
    <w:rsid w:val="003A362E"/>
    <w:rsid w:val="003A375E"/>
    <w:rsid w:val="003A4E28"/>
    <w:rsid w:val="003A6A1A"/>
    <w:rsid w:val="003A6DB9"/>
    <w:rsid w:val="003B16D5"/>
    <w:rsid w:val="003B2194"/>
    <w:rsid w:val="003B285C"/>
    <w:rsid w:val="003B28C2"/>
    <w:rsid w:val="003B2B08"/>
    <w:rsid w:val="003B54E0"/>
    <w:rsid w:val="003B63E6"/>
    <w:rsid w:val="003C2932"/>
    <w:rsid w:val="003C3180"/>
    <w:rsid w:val="003C37CD"/>
    <w:rsid w:val="003C448E"/>
    <w:rsid w:val="003C4B60"/>
    <w:rsid w:val="003C561C"/>
    <w:rsid w:val="003C717B"/>
    <w:rsid w:val="003D0F47"/>
    <w:rsid w:val="003D1576"/>
    <w:rsid w:val="003D1785"/>
    <w:rsid w:val="003D1EAA"/>
    <w:rsid w:val="003D25FB"/>
    <w:rsid w:val="003D3014"/>
    <w:rsid w:val="003D53DF"/>
    <w:rsid w:val="003E1E24"/>
    <w:rsid w:val="003E1E33"/>
    <w:rsid w:val="003E346C"/>
    <w:rsid w:val="003E5B32"/>
    <w:rsid w:val="003E641D"/>
    <w:rsid w:val="003E65B9"/>
    <w:rsid w:val="003F02A7"/>
    <w:rsid w:val="003F1F15"/>
    <w:rsid w:val="003F258B"/>
    <w:rsid w:val="003F47B8"/>
    <w:rsid w:val="003F6E0A"/>
    <w:rsid w:val="004002CF"/>
    <w:rsid w:val="00401BD3"/>
    <w:rsid w:val="00403AE8"/>
    <w:rsid w:val="00404101"/>
    <w:rsid w:val="0040489E"/>
    <w:rsid w:val="004059FC"/>
    <w:rsid w:val="00405BEF"/>
    <w:rsid w:val="00406AA6"/>
    <w:rsid w:val="004106B3"/>
    <w:rsid w:val="00410942"/>
    <w:rsid w:val="00410A1C"/>
    <w:rsid w:val="00410BB8"/>
    <w:rsid w:val="00410F41"/>
    <w:rsid w:val="00411BEE"/>
    <w:rsid w:val="004137AD"/>
    <w:rsid w:val="00415FE7"/>
    <w:rsid w:val="00416357"/>
    <w:rsid w:val="00416D77"/>
    <w:rsid w:val="00417C19"/>
    <w:rsid w:val="00421328"/>
    <w:rsid w:val="00421DF2"/>
    <w:rsid w:val="004261D3"/>
    <w:rsid w:val="0042749F"/>
    <w:rsid w:val="00431B89"/>
    <w:rsid w:val="00432A3B"/>
    <w:rsid w:val="004332E0"/>
    <w:rsid w:val="00434B22"/>
    <w:rsid w:val="00434CA8"/>
    <w:rsid w:val="00434D9A"/>
    <w:rsid w:val="00435B97"/>
    <w:rsid w:val="00436376"/>
    <w:rsid w:val="00437168"/>
    <w:rsid w:val="00437C59"/>
    <w:rsid w:val="0044198B"/>
    <w:rsid w:val="00442C2E"/>
    <w:rsid w:val="00442D67"/>
    <w:rsid w:val="00444228"/>
    <w:rsid w:val="00444861"/>
    <w:rsid w:val="00445579"/>
    <w:rsid w:val="004469CB"/>
    <w:rsid w:val="00446F4B"/>
    <w:rsid w:val="00452750"/>
    <w:rsid w:val="00452CF9"/>
    <w:rsid w:val="004554EF"/>
    <w:rsid w:val="004568FE"/>
    <w:rsid w:val="00456EA3"/>
    <w:rsid w:val="00457B56"/>
    <w:rsid w:val="00457E92"/>
    <w:rsid w:val="00460ED1"/>
    <w:rsid w:val="00461599"/>
    <w:rsid w:val="0046248D"/>
    <w:rsid w:val="004641FC"/>
    <w:rsid w:val="00465AE3"/>
    <w:rsid w:val="00466D6E"/>
    <w:rsid w:val="00467101"/>
    <w:rsid w:val="0047301C"/>
    <w:rsid w:val="004740F3"/>
    <w:rsid w:val="00474FF3"/>
    <w:rsid w:val="00475FA9"/>
    <w:rsid w:val="004768BE"/>
    <w:rsid w:val="00477AA2"/>
    <w:rsid w:val="0048212F"/>
    <w:rsid w:val="00482906"/>
    <w:rsid w:val="00482D79"/>
    <w:rsid w:val="00483145"/>
    <w:rsid w:val="004834BB"/>
    <w:rsid w:val="00484C74"/>
    <w:rsid w:val="00484FDD"/>
    <w:rsid w:val="00486296"/>
    <w:rsid w:val="004864CA"/>
    <w:rsid w:val="00486993"/>
    <w:rsid w:val="0048799B"/>
    <w:rsid w:val="00487C81"/>
    <w:rsid w:val="0049114E"/>
    <w:rsid w:val="00492474"/>
    <w:rsid w:val="0049483F"/>
    <w:rsid w:val="004949B7"/>
    <w:rsid w:val="00495E70"/>
    <w:rsid w:val="00496D08"/>
    <w:rsid w:val="00497FA8"/>
    <w:rsid w:val="004A0A4A"/>
    <w:rsid w:val="004A109E"/>
    <w:rsid w:val="004A1625"/>
    <w:rsid w:val="004A1822"/>
    <w:rsid w:val="004A1FDA"/>
    <w:rsid w:val="004A4789"/>
    <w:rsid w:val="004A4851"/>
    <w:rsid w:val="004A5E4D"/>
    <w:rsid w:val="004A6401"/>
    <w:rsid w:val="004A7448"/>
    <w:rsid w:val="004B0639"/>
    <w:rsid w:val="004B09FE"/>
    <w:rsid w:val="004B2FC4"/>
    <w:rsid w:val="004B32EE"/>
    <w:rsid w:val="004B4911"/>
    <w:rsid w:val="004B5C1C"/>
    <w:rsid w:val="004B61EF"/>
    <w:rsid w:val="004B7A21"/>
    <w:rsid w:val="004C4BA1"/>
    <w:rsid w:val="004C556C"/>
    <w:rsid w:val="004C5B68"/>
    <w:rsid w:val="004C6015"/>
    <w:rsid w:val="004C7074"/>
    <w:rsid w:val="004D08AA"/>
    <w:rsid w:val="004D3856"/>
    <w:rsid w:val="004D3BF3"/>
    <w:rsid w:val="004D6B0A"/>
    <w:rsid w:val="004D6B59"/>
    <w:rsid w:val="004D6F63"/>
    <w:rsid w:val="004D723D"/>
    <w:rsid w:val="004E0542"/>
    <w:rsid w:val="004E1878"/>
    <w:rsid w:val="004E1C4D"/>
    <w:rsid w:val="004E31F7"/>
    <w:rsid w:val="004E358A"/>
    <w:rsid w:val="004E4D02"/>
    <w:rsid w:val="004E6E08"/>
    <w:rsid w:val="004E7600"/>
    <w:rsid w:val="004E7B0C"/>
    <w:rsid w:val="004F14FB"/>
    <w:rsid w:val="004F1C13"/>
    <w:rsid w:val="004F1E9E"/>
    <w:rsid w:val="004F4F0A"/>
    <w:rsid w:val="004F575B"/>
    <w:rsid w:val="004F683C"/>
    <w:rsid w:val="004F7DCD"/>
    <w:rsid w:val="00500012"/>
    <w:rsid w:val="00500250"/>
    <w:rsid w:val="0050089B"/>
    <w:rsid w:val="00501A9A"/>
    <w:rsid w:val="00502113"/>
    <w:rsid w:val="0050289E"/>
    <w:rsid w:val="00502E64"/>
    <w:rsid w:val="005031EE"/>
    <w:rsid w:val="005034C8"/>
    <w:rsid w:val="005043AA"/>
    <w:rsid w:val="005069BC"/>
    <w:rsid w:val="00507B10"/>
    <w:rsid w:val="00511C90"/>
    <w:rsid w:val="0051322B"/>
    <w:rsid w:val="00513B26"/>
    <w:rsid w:val="0051518D"/>
    <w:rsid w:val="00517461"/>
    <w:rsid w:val="00523008"/>
    <w:rsid w:val="00523645"/>
    <w:rsid w:val="00523BE2"/>
    <w:rsid w:val="00525D83"/>
    <w:rsid w:val="005305F2"/>
    <w:rsid w:val="00531A63"/>
    <w:rsid w:val="00532C93"/>
    <w:rsid w:val="0053302B"/>
    <w:rsid w:val="0053387B"/>
    <w:rsid w:val="005354BA"/>
    <w:rsid w:val="005359C2"/>
    <w:rsid w:val="00537522"/>
    <w:rsid w:val="00537935"/>
    <w:rsid w:val="00537987"/>
    <w:rsid w:val="0054116D"/>
    <w:rsid w:val="00541902"/>
    <w:rsid w:val="00541E49"/>
    <w:rsid w:val="00542806"/>
    <w:rsid w:val="005513A3"/>
    <w:rsid w:val="0055186E"/>
    <w:rsid w:val="00551FE3"/>
    <w:rsid w:val="0055226E"/>
    <w:rsid w:val="00552ED6"/>
    <w:rsid w:val="00554E80"/>
    <w:rsid w:val="00556BF5"/>
    <w:rsid w:val="005576A2"/>
    <w:rsid w:val="0056314B"/>
    <w:rsid w:val="00564283"/>
    <w:rsid w:val="005649A1"/>
    <w:rsid w:val="00564D02"/>
    <w:rsid w:val="00565370"/>
    <w:rsid w:val="00565534"/>
    <w:rsid w:val="00565B06"/>
    <w:rsid w:val="00565D25"/>
    <w:rsid w:val="00566223"/>
    <w:rsid w:val="00571E79"/>
    <w:rsid w:val="00573417"/>
    <w:rsid w:val="00573839"/>
    <w:rsid w:val="00573C87"/>
    <w:rsid w:val="00573CD8"/>
    <w:rsid w:val="0057450D"/>
    <w:rsid w:val="00574880"/>
    <w:rsid w:val="00580F9C"/>
    <w:rsid w:val="00582A0D"/>
    <w:rsid w:val="0058386F"/>
    <w:rsid w:val="00584248"/>
    <w:rsid w:val="00584495"/>
    <w:rsid w:val="005851C8"/>
    <w:rsid w:val="00586BBD"/>
    <w:rsid w:val="00586CC1"/>
    <w:rsid w:val="00587176"/>
    <w:rsid w:val="0058778F"/>
    <w:rsid w:val="00591401"/>
    <w:rsid w:val="005919A4"/>
    <w:rsid w:val="00592ACF"/>
    <w:rsid w:val="00592FD1"/>
    <w:rsid w:val="0059353E"/>
    <w:rsid w:val="00594461"/>
    <w:rsid w:val="00594EB6"/>
    <w:rsid w:val="00597FCA"/>
    <w:rsid w:val="005A10B8"/>
    <w:rsid w:val="005A130F"/>
    <w:rsid w:val="005A26B2"/>
    <w:rsid w:val="005A39F5"/>
    <w:rsid w:val="005B02B8"/>
    <w:rsid w:val="005B069A"/>
    <w:rsid w:val="005B06EF"/>
    <w:rsid w:val="005B45FD"/>
    <w:rsid w:val="005B60CF"/>
    <w:rsid w:val="005B627E"/>
    <w:rsid w:val="005B67F5"/>
    <w:rsid w:val="005B7FA5"/>
    <w:rsid w:val="005C01F9"/>
    <w:rsid w:val="005C1014"/>
    <w:rsid w:val="005C2319"/>
    <w:rsid w:val="005C5EFE"/>
    <w:rsid w:val="005D22A9"/>
    <w:rsid w:val="005D5563"/>
    <w:rsid w:val="005E18AF"/>
    <w:rsid w:val="005E1CFD"/>
    <w:rsid w:val="005E2A28"/>
    <w:rsid w:val="005E3577"/>
    <w:rsid w:val="005E4092"/>
    <w:rsid w:val="005E47E5"/>
    <w:rsid w:val="005E4B0A"/>
    <w:rsid w:val="005E542E"/>
    <w:rsid w:val="005E61AD"/>
    <w:rsid w:val="005E6451"/>
    <w:rsid w:val="005E6824"/>
    <w:rsid w:val="005E71F0"/>
    <w:rsid w:val="005F1152"/>
    <w:rsid w:val="005F123B"/>
    <w:rsid w:val="005F1761"/>
    <w:rsid w:val="005F1816"/>
    <w:rsid w:val="005F38FE"/>
    <w:rsid w:val="005F5072"/>
    <w:rsid w:val="005F5C6D"/>
    <w:rsid w:val="005F7987"/>
    <w:rsid w:val="00600142"/>
    <w:rsid w:val="0060059B"/>
    <w:rsid w:val="006007A2"/>
    <w:rsid w:val="00601023"/>
    <w:rsid w:val="00601161"/>
    <w:rsid w:val="00601E9E"/>
    <w:rsid w:val="0060228E"/>
    <w:rsid w:val="00602E5A"/>
    <w:rsid w:val="0060682E"/>
    <w:rsid w:val="00611C20"/>
    <w:rsid w:val="00612583"/>
    <w:rsid w:val="00612F8E"/>
    <w:rsid w:val="00613738"/>
    <w:rsid w:val="006146DC"/>
    <w:rsid w:val="00617D49"/>
    <w:rsid w:val="00621C2D"/>
    <w:rsid w:val="00622E55"/>
    <w:rsid w:val="00623497"/>
    <w:rsid w:val="00624316"/>
    <w:rsid w:val="00625106"/>
    <w:rsid w:val="00625BF5"/>
    <w:rsid w:val="00626EC6"/>
    <w:rsid w:val="00627AD8"/>
    <w:rsid w:val="006312F9"/>
    <w:rsid w:val="00631374"/>
    <w:rsid w:val="00632455"/>
    <w:rsid w:val="00634318"/>
    <w:rsid w:val="006352A9"/>
    <w:rsid w:val="00636D9D"/>
    <w:rsid w:val="0063785B"/>
    <w:rsid w:val="00641B61"/>
    <w:rsid w:val="00642F88"/>
    <w:rsid w:val="006432C7"/>
    <w:rsid w:val="006433D5"/>
    <w:rsid w:val="00645F7A"/>
    <w:rsid w:val="006466FC"/>
    <w:rsid w:val="00646F57"/>
    <w:rsid w:val="00650DF5"/>
    <w:rsid w:val="00656656"/>
    <w:rsid w:val="00656816"/>
    <w:rsid w:val="006578EA"/>
    <w:rsid w:val="00657C16"/>
    <w:rsid w:val="00657E52"/>
    <w:rsid w:val="0066028E"/>
    <w:rsid w:val="00661BB6"/>
    <w:rsid w:val="0066280C"/>
    <w:rsid w:val="0066297E"/>
    <w:rsid w:val="00662FFF"/>
    <w:rsid w:val="00664049"/>
    <w:rsid w:val="00664587"/>
    <w:rsid w:val="00665E43"/>
    <w:rsid w:val="00667691"/>
    <w:rsid w:val="00667B30"/>
    <w:rsid w:val="00670C1A"/>
    <w:rsid w:val="00673874"/>
    <w:rsid w:val="00673FDE"/>
    <w:rsid w:val="00674F15"/>
    <w:rsid w:val="006758C8"/>
    <w:rsid w:val="006765BF"/>
    <w:rsid w:val="00680CAE"/>
    <w:rsid w:val="00681FA6"/>
    <w:rsid w:val="00682EF9"/>
    <w:rsid w:val="00686FC2"/>
    <w:rsid w:val="006903D1"/>
    <w:rsid w:val="00690B4B"/>
    <w:rsid w:val="0069108F"/>
    <w:rsid w:val="00693178"/>
    <w:rsid w:val="00694825"/>
    <w:rsid w:val="0069631B"/>
    <w:rsid w:val="00697FA9"/>
    <w:rsid w:val="006A0291"/>
    <w:rsid w:val="006A0F13"/>
    <w:rsid w:val="006A1F90"/>
    <w:rsid w:val="006A3330"/>
    <w:rsid w:val="006A3371"/>
    <w:rsid w:val="006A36B6"/>
    <w:rsid w:val="006A3D04"/>
    <w:rsid w:val="006A445C"/>
    <w:rsid w:val="006A7560"/>
    <w:rsid w:val="006A7C72"/>
    <w:rsid w:val="006B02CB"/>
    <w:rsid w:val="006B0A2E"/>
    <w:rsid w:val="006B2140"/>
    <w:rsid w:val="006B5A8C"/>
    <w:rsid w:val="006B6D1A"/>
    <w:rsid w:val="006B794F"/>
    <w:rsid w:val="006C2107"/>
    <w:rsid w:val="006C3D54"/>
    <w:rsid w:val="006C4CA6"/>
    <w:rsid w:val="006C58AB"/>
    <w:rsid w:val="006C597F"/>
    <w:rsid w:val="006C5B1E"/>
    <w:rsid w:val="006C6139"/>
    <w:rsid w:val="006C6BA1"/>
    <w:rsid w:val="006D037A"/>
    <w:rsid w:val="006D1557"/>
    <w:rsid w:val="006D3927"/>
    <w:rsid w:val="006D3A62"/>
    <w:rsid w:val="006D3B2F"/>
    <w:rsid w:val="006D6A6E"/>
    <w:rsid w:val="006D70DC"/>
    <w:rsid w:val="006E040A"/>
    <w:rsid w:val="006E0DEA"/>
    <w:rsid w:val="006E2200"/>
    <w:rsid w:val="006E60EE"/>
    <w:rsid w:val="006E74DF"/>
    <w:rsid w:val="006E7EE7"/>
    <w:rsid w:val="006F0D1A"/>
    <w:rsid w:val="006F2110"/>
    <w:rsid w:val="006F2B1E"/>
    <w:rsid w:val="006F302A"/>
    <w:rsid w:val="006F45C1"/>
    <w:rsid w:val="006F4E1B"/>
    <w:rsid w:val="006F761B"/>
    <w:rsid w:val="006F7D5A"/>
    <w:rsid w:val="00701037"/>
    <w:rsid w:val="0070223A"/>
    <w:rsid w:val="00703191"/>
    <w:rsid w:val="00703637"/>
    <w:rsid w:val="0070427A"/>
    <w:rsid w:val="00704E6A"/>
    <w:rsid w:val="0070682C"/>
    <w:rsid w:val="00707C30"/>
    <w:rsid w:val="00710303"/>
    <w:rsid w:val="00710410"/>
    <w:rsid w:val="00711E3B"/>
    <w:rsid w:val="00713832"/>
    <w:rsid w:val="00714648"/>
    <w:rsid w:val="00715945"/>
    <w:rsid w:val="00715C86"/>
    <w:rsid w:val="007163A0"/>
    <w:rsid w:val="00716D91"/>
    <w:rsid w:val="007209CB"/>
    <w:rsid w:val="0072110D"/>
    <w:rsid w:val="0072183B"/>
    <w:rsid w:val="00722685"/>
    <w:rsid w:val="00722A26"/>
    <w:rsid w:val="007231D2"/>
    <w:rsid w:val="00723708"/>
    <w:rsid w:val="007245D6"/>
    <w:rsid w:val="00724808"/>
    <w:rsid w:val="00725468"/>
    <w:rsid w:val="00725C81"/>
    <w:rsid w:val="007312BE"/>
    <w:rsid w:val="00732447"/>
    <w:rsid w:val="007360DD"/>
    <w:rsid w:val="0073773C"/>
    <w:rsid w:val="00740231"/>
    <w:rsid w:val="00740A48"/>
    <w:rsid w:val="0074117D"/>
    <w:rsid w:val="007413EC"/>
    <w:rsid w:val="00741590"/>
    <w:rsid w:val="00741AD6"/>
    <w:rsid w:val="007442A4"/>
    <w:rsid w:val="00744783"/>
    <w:rsid w:val="00744878"/>
    <w:rsid w:val="00750437"/>
    <w:rsid w:val="00751566"/>
    <w:rsid w:val="0075369D"/>
    <w:rsid w:val="00753E79"/>
    <w:rsid w:val="00754982"/>
    <w:rsid w:val="00760298"/>
    <w:rsid w:val="007610FD"/>
    <w:rsid w:val="007666EB"/>
    <w:rsid w:val="007671E2"/>
    <w:rsid w:val="007674ED"/>
    <w:rsid w:val="007675E8"/>
    <w:rsid w:val="00767E1E"/>
    <w:rsid w:val="00773912"/>
    <w:rsid w:val="00780B9C"/>
    <w:rsid w:val="0078127B"/>
    <w:rsid w:val="00781DAB"/>
    <w:rsid w:val="00783437"/>
    <w:rsid w:val="00787CAC"/>
    <w:rsid w:val="00791141"/>
    <w:rsid w:val="00791824"/>
    <w:rsid w:val="00791CA2"/>
    <w:rsid w:val="007934F0"/>
    <w:rsid w:val="00793933"/>
    <w:rsid w:val="0079441B"/>
    <w:rsid w:val="007944D2"/>
    <w:rsid w:val="00795721"/>
    <w:rsid w:val="00796EF8"/>
    <w:rsid w:val="007A1287"/>
    <w:rsid w:val="007A134C"/>
    <w:rsid w:val="007A40F3"/>
    <w:rsid w:val="007A5285"/>
    <w:rsid w:val="007A5434"/>
    <w:rsid w:val="007A5626"/>
    <w:rsid w:val="007A61CB"/>
    <w:rsid w:val="007A6378"/>
    <w:rsid w:val="007A7908"/>
    <w:rsid w:val="007B1704"/>
    <w:rsid w:val="007B3C18"/>
    <w:rsid w:val="007B51A0"/>
    <w:rsid w:val="007B5667"/>
    <w:rsid w:val="007B5808"/>
    <w:rsid w:val="007B66E8"/>
    <w:rsid w:val="007C0D39"/>
    <w:rsid w:val="007C2E38"/>
    <w:rsid w:val="007C620C"/>
    <w:rsid w:val="007D069A"/>
    <w:rsid w:val="007D15F5"/>
    <w:rsid w:val="007D1840"/>
    <w:rsid w:val="007D1BAB"/>
    <w:rsid w:val="007D304E"/>
    <w:rsid w:val="007D325D"/>
    <w:rsid w:val="007D40F5"/>
    <w:rsid w:val="007D45C8"/>
    <w:rsid w:val="007D545D"/>
    <w:rsid w:val="007D61CB"/>
    <w:rsid w:val="007D6684"/>
    <w:rsid w:val="007E27C6"/>
    <w:rsid w:val="007E31B0"/>
    <w:rsid w:val="007E327B"/>
    <w:rsid w:val="007E369E"/>
    <w:rsid w:val="007E447A"/>
    <w:rsid w:val="007E51CD"/>
    <w:rsid w:val="007E60E4"/>
    <w:rsid w:val="007E7AC1"/>
    <w:rsid w:val="007F22A1"/>
    <w:rsid w:val="007F23B2"/>
    <w:rsid w:val="007F3426"/>
    <w:rsid w:val="007F4AD1"/>
    <w:rsid w:val="007F575C"/>
    <w:rsid w:val="007F6A3A"/>
    <w:rsid w:val="007F7704"/>
    <w:rsid w:val="008000A1"/>
    <w:rsid w:val="00800664"/>
    <w:rsid w:val="00802481"/>
    <w:rsid w:val="00803302"/>
    <w:rsid w:val="008042DB"/>
    <w:rsid w:val="00804377"/>
    <w:rsid w:val="008043BD"/>
    <w:rsid w:val="0080523A"/>
    <w:rsid w:val="00805E69"/>
    <w:rsid w:val="00807397"/>
    <w:rsid w:val="008110A7"/>
    <w:rsid w:val="00812680"/>
    <w:rsid w:val="008137CC"/>
    <w:rsid w:val="0081495F"/>
    <w:rsid w:val="00815042"/>
    <w:rsid w:val="008153B8"/>
    <w:rsid w:val="0081560A"/>
    <w:rsid w:val="00815928"/>
    <w:rsid w:val="00816F13"/>
    <w:rsid w:val="00825FD0"/>
    <w:rsid w:val="008261C7"/>
    <w:rsid w:val="00826215"/>
    <w:rsid w:val="00830DCA"/>
    <w:rsid w:val="008332CF"/>
    <w:rsid w:val="00834206"/>
    <w:rsid w:val="00834779"/>
    <w:rsid w:val="00835501"/>
    <w:rsid w:val="00836812"/>
    <w:rsid w:val="00840F67"/>
    <w:rsid w:val="00843024"/>
    <w:rsid w:val="0084397C"/>
    <w:rsid w:val="00843F21"/>
    <w:rsid w:val="008457AC"/>
    <w:rsid w:val="008460FA"/>
    <w:rsid w:val="008474FC"/>
    <w:rsid w:val="008506E0"/>
    <w:rsid w:val="008518AB"/>
    <w:rsid w:val="00851DB0"/>
    <w:rsid w:val="008529B5"/>
    <w:rsid w:val="00852C2E"/>
    <w:rsid w:val="00853728"/>
    <w:rsid w:val="00854DE3"/>
    <w:rsid w:val="00862D49"/>
    <w:rsid w:val="00863684"/>
    <w:rsid w:val="008636E8"/>
    <w:rsid w:val="0086426F"/>
    <w:rsid w:val="00864E50"/>
    <w:rsid w:val="008671A7"/>
    <w:rsid w:val="00870E8F"/>
    <w:rsid w:val="008712BE"/>
    <w:rsid w:val="00871AD5"/>
    <w:rsid w:val="00871CA1"/>
    <w:rsid w:val="0087228E"/>
    <w:rsid w:val="00872471"/>
    <w:rsid w:val="008729D7"/>
    <w:rsid w:val="0087338D"/>
    <w:rsid w:val="008749DB"/>
    <w:rsid w:val="00874CB1"/>
    <w:rsid w:val="00877D53"/>
    <w:rsid w:val="00881D63"/>
    <w:rsid w:val="008822C7"/>
    <w:rsid w:val="00883B6E"/>
    <w:rsid w:val="008847E6"/>
    <w:rsid w:val="00884B8B"/>
    <w:rsid w:val="00884CED"/>
    <w:rsid w:val="008922C9"/>
    <w:rsid w:val="00892766"/>
    <w:rsid w:val="008945F5"/>
    <w:rsid w:val="00896125"/>
    <w:rsid w:val="008A08BA"/>
    <w:rsid w:val="008A1214"/>
    <w:rsid w:val="008A182D"/>
    <w:rsid w:val="008A266C"/>
    <w:rsid w:val="008A2B68"/>
    <w:rsid w:val="008A3560"/>
    <w:rsid w:val="008A3736"/>
    <w:rsid w:val="008A485C"/>
    <w:rsid w:val="008A507D"/>
    <w:rsid w:val="008A712B"/>
    <w:rsid w:val="008A7C73"/>
    <w:rsid w:val="008B00DE"/>
    <w:rsid w:val="008B01D0"/>
    <w:rsid w:val="008B0A26"/>
    <w:rsid w:val="008B2A19"/>
    <w:rsid w:val="008B4946"/>
    <w:rsid w:val="008B4ED8"/>
    <w:rsid w:val="008B5997"/>
    <w:rsid w:val="008B612A"/>
    <w:rsid w:val="008B6FD0"/>
    <w:rsid w:val="008B7BA3"/>
    <w:rsid w:val="008B7BCD"/>
    <w:rsid w:val="008B7E6D"/>
    <w:rsid w:val="008C757D"/>
    <w:rsid w:val="008D09BB"/>
    <w:rsid w:val="008D2567"/>
    <w:rsid w:val="008D4578"/>
    <w:rsid w:val="008D4616"/>
    <w:rsid w:val="008D48AD"/>
    <w:rsid w:val="008D5B83"/>
    <w:rsid w:val="008E0451"/>
    <w:rsid w:val="008E0BE0"/>
    <w:rsid w:val="008E2529"/>
    <w:rsid w:val="008E2708"/>
    <w:rsid w:val="008E34F2"/>
    <w:rsid w:val="008E3CFD"/>
    <w:rsid w:val="008E460F"/>
    <w:rsid w:val="008E5448"/>
    <w:rsid w:val="008E5582"/>
    <w:rsid w:val="008E7CDB"/>
    <w:rsid w:val="008F0D93"/>
    <w:rsid w:val="008F0FEC"/>
    <w:rsid w:val="008F0FFF"/>
    <w:rsid w:val="008F10AE"/>
    <w:rsid w:val="008F207A"/>
    <w:rsid w:val="008F3B70"/>
    <w:rsid w:val="008F3BFC"/>
    <w:rsid w:val="008F4251"/>
    <w:rsid w:val="008F4F8B"/>
    <w:rsid w:val="008F7824"/>
    <w:rsid w:val="00901069"/>
    <w:rsid w:val="00903666"/>
    <w:rsid w:val="00905693"/>
    <w:rsid w:val="00906B33"/>
    <w:rsid w:val="00906D61"/>
    <w:rsid w:val="009072E0"/>
    <w:rsid w:val="00907522"/>
    <w:rsid w:val="00910FB8"/>
    <w:rsid w:val="009116E5"/>
    <w:rsid w:val="00912384"/>
    <w:rsid w:val="00912591"/>
    <w:rsid w:val="00913788"/>
    <w:rsid w:val="009140F5"/>
    <w:rsid w:val="00914346"/>
    <w:rsid w:val="009151E9"/>
    <w:rsid w:val="00916C47"/>
    <w:rsid w:val="00920763"/>
    <w:rsid w:val="00920BB3"/>
    <w:rsid w:val="009213A7"/>
    <w:rsid w:val="00922DE3"/>
    <w:rsid w:val="00923A2D"/>
    <w:rsid w:val="00927C88"/>
    <w:rsid w:val="009304F2"/>
    <w:rsid w:val="00930A68"/>
    <w:rsid w:val="00931081"/>
    <w:rsid w:val="00933174"/>
    <w:rsid w:val="00933775"/>
    <w:rsid w:val="009349CF"/>
    <w:rsid w:val="00935170"/>
    <w:rsid w:val="00935E5C"/>
    <w:rsid w:val="00936894"/>
    <w:rsid w:val="00941A14"/>
    <w:rsid w:val="00941DA2"/>
    <w:rsid w:val="0094270F"/>
    <w:rsid w:val="00942CC2"/>
    <w:rsid w:val="009439A7"/>
    <w:rsid w:val="0094520C"/>
    <w:rsid w:val="00946137"/>
    <w:rsid w:val="0094694D"/>
    <w:rsid w:val="00947014"/>
    <w:rsid w:val="0094752E"/>
    <w:rsid w:val="00947BF9"/>
    <w:rsid w:val="009525DE"/>
    <w:rsid w:val="00954D29"/>
    <w:rsid w:val="00954D67"/>
    <w:rsid w:val="009571D0"/>
    <w:rsid w:val="00960060"/>
    <w:rsid w:val="00960265"/>
    <w:rsid w:val="00960F21"/>
    <w:rsid w:val="0096388F"/>
    <w:rsid w:val="00965ACA"/>
    <w:rsid w:val="0097201C"/>
    <w:rsid w:val="0097308F"/>
    <w:rsid w:val="0097342B"/>
    <w:rsid w:val="00973D8C"/>
    <w:rsid w:val="00973E90"/>
    <w:rsid w:val="00975148"/>
    <w:rsid w:val="009779FB"/>
    <w:rsid w:val="00980047"/>
    <w:rsid w:val="00980190"/>
    <w:rsid w:val="009805CD"/>
    <w:rsid w:val="00980E30"/>
    <w:rsid w:val="009815EF"/>
    <w:rsid w:val="00982A17"/>
    <w:rsid w:val="00982AE4"/>
    <w:rsid w:val="009841E0"/>
    <w:rsid w:val="00984971"/>
    <w:rsid w:val="009860C3"/>
    <w:rsid w:val="0098628C"/>
    <w:rsid w:val="00986528"/>
    <w:rsid w:val="00987280"/>
    <w:rsid w:val="00992139"/>
    <w:rsid w:val="0099241A"/>
    <w:rsid w:val="00992B7D"/>
    <w:rsid w:val="00994A78"/>
    <w:rsid w:val="009950A6"/>
    <w:rsid w:val="00995426"/>
    <w:rsid w:val="0099713A"/>
    <w:rsid w:val="009973EC"/>
    <w:rsid w:val="00997AA7"/>
    <w:rsid w:val="009A0383"/>
    <w:rsid w:val="009A0645"/>
    <w:rsid w:val="009A0A86"/>
    <w:rsid w:val="009A2104"/>
    <w:rsid w:val="009A33FB"/>
    <w:rsid w:val="009A3E8E"/>
    <w:rsid w:val="009A4AE7"/>
    <w:rsid w:val="009A606A"/>
    <w:rsid w:val="009A6A23"/>
    <w:rsid w:val="009A6F5E"/>
    <w:rsid w:val="009A76E9"/>
    <w:rsid w:val="009B0428"/>
    <w:rsid w:val="009B0B71"/>
    <w:rsid w:val="009B117E"/>
    <w:rsid w:val="009B2707"/>
    <w:rsid w:val="009B369B"/>
    <w:rsid w:val="009B53D4"/>
    <w:rsid w:val="009C2877"/>
    <w:rsid w:val="009C42F5"/>
    <w:rsid w:val="009C593C"/>
    <w:rsid w:val="009D22CF"/>
    <w:rsid w:val="009D2CA5"/>
    <w:rsid w:val="009D4389"/>
    <w:rsid w:val="009D4A9B"/>
    <w:rsid w:val="009D5185"/>
    <w:rsid w:val="009D6EB9"/>
    <w:rsid w:val="009D7C99"/>
    <w:rsid w:val="009E1898"/>
    <w:rsid w:val="009E31D0"/>
    <w:rsid w:val="009E5A9C"/>
    <w:rsid w:val="009E68A7"/>
    <w:rsid w:val="009E6CA7"/>
    <w:rsid w:val="009E70FC"/>
    <w:rsid w:val="009E7C2E"/>
    <w:rsid w:val="009F214F"/>
    <w:rsid w:val="009F341F"/>
    <w:rsid w:val="009F36B9"/>
    <w:rsid w:val="009F3886"/>
    <w:rsid w:val="009F3966"/>
    <w:rsid w:val="009F4C79"/>
    <w:rsid w:val="009F4C7E"/>
    <w:rsid w:val="009F5335"/>
    <w:rsid w:val="009F59E9"/>
    <w:rsid w:val="00A001D9"/>
    <w:rsid w:val="00A00434"/>
    <w:rsid w:val="00A007A1"/>
    <w:rsid w:val="00A024E6"/>
    <w:rsid w:val="00A03C59"/>
    <w:rsid w:val="00A04616"/>
    <w:rsid w:val="00A055FD"/>
    <w:rsid w:val="00A07366"/>
    <w:rsid w:val="00A125A5"/>
    <w:rsid w:val="00A12B63"/>
    <w:rsid w:val="00A14308"/>
    <w:rsid w:val="00A1476A"/>
    <w:rsid w:val="00A1481A"/>
    <w:rsid w:val="00A14E0E"/>
    <w:rsid w:val="00A15201"/>
    <w:rsid w:val="00A15AB7"/>
    <w:rsid w:val="00A20060"/>
    <w:rsid w:val="00A20107"/>
    <w:rsid w:val="00A2160A"/>
    <w:rsid w:val="00A220AF"/>
    <w:rsid w:val="00A22DCA"/>
    <w:rsid w:val="00A24B7B"/>
    <w:rsid w:val="00A252B9"/>
    <w:rsid w:val="00A25AE5"/>
    <w:rsid w:val="00A309E8"/>
    <w:rsid w:val="00A31307"/>
    <w:rsid w:val="00A31A56"/>
    <w:rsid w:val="00A31F23"/>
    <w:rsid w:val="00A32F83"/>
    <w:rsid w:val="00A33A76"/>
    <w:rsid w:val="00A36903"/>
    <w:rsid w:val="00A371A4"/>
    <w:rsid w:val="00A3761E"/>
    <w:rsid w:val="00A40444"/>
    <w:rsid w:val="00A409A8"/>
    <w:rsid w:val="00A43FAF"/>
    <w:rsid w:val="00A4434F"/>
    <w:rsid w:val="00A44A2E"/>
    <w:rsid w:val="00A44F2C"/>
    <w:rsid w:val="00A45D3E"/>
    <w:rsid w:val="00A45F66"/>
    <w:rsid w:val="00A47E03"/>
    <w:rsid w:val="00A52B3E"/>
    <w:rsid w:val="00A535E6"/>
    <w:rsid w:val="00A53995"/>
    <w:rsid w:val="00A5439B"/>
    <w:rsid w:val="00A55A18"/>
    <w:rsid w:val="00A60991"/>
    <w:rsid w:val="00A60A43"/>
    <w:rsid w:val="00A61743"/>
    <w:rsid w:val="00A62B71"/>
    <w:rsid w:val="00A62D41"/>
    <w:rsid w:val="00A63219"/>
    <w:rsid w:val="00A63A48"/>
    <w:rsid w:val="00A6406A"/>
    <w:rsid w:val="00A65405"/>
    <w:rsid w:val="00A666C5"/>
    <w:rsid w:val="00A675DF"/>
    <w:rsid w:val="00A713F9"/>
    <w:rsid w:val="00A73934"/>
    <w:rsid w:val="00A73CAC"/>
    <w:rsid w:val="00A74C7F"/>
    <w:rsid w:val="00A752E0"/>
    <w:rsid w:val="00A75852"/>
    <w:rsid w:val="00A75B9B"/>
    <w:rsid w:val="00A76B06"/>
    <w:rsid w:val="00A775D1"/>
    <w:rsid w:val="00A77613"/>
    <w:rsid w:val="00A77D94"/>
    <w:rsid w:val="00A804EE"/>
    <w:rsid w:val="00A816E2"/>
    <w:rsid w:val="00A8349A"/>
    <w:rsid w:val="00A849BC"/>
    <w:rsid w:val="00A91437"/>
    <w:rsid w:val="00A91B56"/>
    <w:rsid w:val="00A9262A"/>
    <w:rsid w:val="00A9293B"/>
    <w:rsid w:val="00A93BA1"/>
    <w:rsid w:val="00A950BA"/>
    <w:rsid w:val="00A96497"/>
    <w:rsid w:val="00A96D8F"/>
    <w:rsid w:val="00AA2C04"/>
    <w:rsid w:val="00AA3182"/>
    <w:rsid w:val="00AA383D"/>
    <w:rsid w:val="00AA4316"/>
    <w:rsid w:val="00AA455F"/>
    <w:rsid w:val="00AA5506"/>
    <w:rsid w:val="00AA5A18"/>
    <w:rsid w:val="00AB00AF"/>
    <w:rsid w:val="00AB1DA6"/>
    <w:rsid w:val="00AB3B35"/>
    <w:rsid w:val="00AB3D05"/>
    <w:rsid w:val="00AB5C87"/>
    <w:rsid w:val="00AB5DBF"/>
    <w:rsid w:val="00AB73EA"/>
    <w:rsid w:val="00AC0631"/>
    <w:rsid w:val="00AC06C8"/>
    <w:rsid w:val="00AC1301"/>
    <w:rsid w:val="00AC24A9"/>
    <w:rsid w:val="00AC30B0"/>
    <w:rsid w:val="00AC3C64"/>
    <w:rsid w:val="00AC3CD2"/>
    <w:rsid w:val="00AC4E0B"/>
    <w:rsid w:val="00AC5ED4"/>
    <w:rsid w:val="00AC657E"/>
    <w:rsid w:val="00AC6AB1"/>
    <w:rsid w:val="00AC6E7C"/>
    <w:rsid w:val="00AD0565"/>
    <w:rsid w:val="00AD0B52"/>
    <w:rsid w:val="00AD11BC"/>
    <w:rsid w:val="00AD597C"/>
    <w:rsid w:val="00AE16E7"/>
    <w:rsid w:val="00AE2681"/>
    <w:rsid w:val="00AE2E37"/>
    <w:rsid w:val="00AE2ECE"/>
    <w:rsid w:val="00AE3E1F"/>
    <w:rsid w:val="00AE65A5"/>
    <w:rsid w:val="00AE6D3B"/>
    <w:rsid w:val="00AF0C91"/>
    <w:rsid w:val="00AF2C5F"/>
    <w:rsid w:val="00AF48BE"/>
    <w:rsid w:val="00AF5F26"/>
    <w:rsid w:val="00AF6C25"/>
    <w:rsid w:val="00AF6C9C"/>
    <w:rsid w:val="00B028AA"/>
    <w:rsid w:val="00B02BEE"/>
    <w:rsid w:val="00B069F2"/>
    <w:rsid w:val="00B07560"/>
    <w:rsid w:val="00B07939"/>
    <w:rsid w:val="00B120CE"/>
    <w:rsid w:val="00B14F42"/>
    <w:rsid w:val="00B150C9"/>
    <w:rsid w:val="00B167DF"/>
    <w:rsid w:val="00B16C7F"/>
    <w:rsid w:val="00B17013"/>
    <w:rsid w:val="00B1709E"/>
    <w:rsid w:val="00B179E0"/>
    <w:rsid w:val="00B20948"/>
    <w:rsid w:val="00B2141C"/>
    <w:rsid w:val="00B21A95"/>
    <w:rsid w:val="00B21DAA"/>
    <w:rsid w:val="00B24088"/>
    <w:rsid w:val="00B2502B"/>
    <w:rsid w:val="00B25FD0"/>
    <w:rsid w:val="00B26735"/>
    <w:rsid w:val="00B270EB"/>
    <w:rsid w:val="00B30408"/>
    <w:rsid w:val="00B31310"/>
    <w:rsid w:val="00B31510"/>
    <w:rsid w:val="00B31DCB"/>
    <w:rsid w:val="00B331A4"/>
    <w:rsid w:val="00B337EF"/>
    <w:rsid w:val="00B34247"/>
    <w:rsid w:val="00B345A9"/>
    <w:rsid w:val="00B35A31"/>
    <w:rsid w:val="00B36D0D"/>
    <w:rsid w:val="00B37335"/>
    <w:rsid w:val="00B40FC4"/>
    <w:rsid w:val="00B416CB"/>
    <w:rsid w:val="00B41C13"/>
    <w:rsid w:val="00B43537"/>
    <w:rsid w:val="00B4672A"/>
    <w:rsid w:val="00B46909"/>
    <w:rsid w:val="00B46EEE"/>
    <w:rsid w:val="00B47922"/>
    <w:rsid w:val="00B51254"/>
    <w:rsid w:val="00B51386"/>
    <w:rsid w:val="00B51BD4"/>
    <w:rsid w:val="00B529D6"/>
    <w:rsid w:val="00B540FD"/>
    <w:rsid w:val="00B5414B"/>
    <w:rsid w:val="00B570FC"/>
    <w:rsid w:val="00B57314"/>
    <w:rsid w:val="00B57B67"/>
    <w:rsid w:val="00B60990"/>
    <w:rsid w:val="00B60C1B"/>
    <w:rsid w:val="00B6130E"/>
    <w:rsid w:val="00B6133E"/>
    <w:rsid w:val="00B626C2"/>
    <w:rsid w:val="00B7058A"/>
    <w:rsid w:val="00B70711"/>
    <w:rsid w:val="00B70948"/>
    <w:rsid w:val="00B71EE6"/>
    <w:rsid w:val="00B7223B"/>
    <w:rsid w:val="00B72C67"/>
    <w:rsid w:val="00B73270"/>
    <w:rsid w:val="00B7332C"/>
    <w:rsid w:val="00B746A0"/>
    <w:rsid w:val="00B7563C"/>
    <w:rsid w:val="00B75CF5"/>
    <w:rsid w:val="00B76112"/>
    <w:rsid w:val="00B7624E"/>
    <w:rsid w:val="00B80C03"/>
    <w:rsid w:val="00B8202D"/>
    <w:rsid w:val="00B8256F"/>
    <w:rsid w:val="00B82BCC"/>
    <w:rsid w:val="00B82E5B"/>
    <w:rsid w:val="00B85B1F"/>
    <w:rsid w:val="00B86030"/>
    <w:rsid w:val="00B909E4"/>
    <w:rsid w:val="00B928BF"/>
    <w:rsid w:val="00B93566"/>
    <w:rsid w:val="00B945D0"/>
    <w:rsid w:val="00B94F0D"/>
    <w:rsid w:val="00B95A64"/>
    <w:rsid w:val="00B96C55"/>
    <w:rsid w:val="00B9710A"/>
    <w:rsid w:val="00B9758F"/>
    <w:rsid w:val="00B9772E"/>
    <w:rsid w:val="00BA2950"/>
    <w:rsid w:val="00BA3A7B"/>
    <w:rsid w:val="00BA5CCF"/>
    <w:rsid w:val="00BA640E"/>
    <w:rsid w:val="00BA6CD6"/>
    <w:rsid w:val="00BB0B36"/>
    <w:rsid w:val="00BB1D0D"/>
    <w:rsid w:val="00BB3750"/>
    <w:rsid w:val="00BC008A"/>
    <w:rsid w:val="00BC0415"/>
    <w:rsid w:val="00BC0E70"/>
    <w:rsid w:val="00BC27F5"/>
    <w:rsid w:val="00BC524E"/>
    <w:rsid w:val="00BC5EB8"/>
    <w:rsid w:val="00BC6052"/>
    <w:rsid w:val="00BD03D8"/>
    <w:rsid w:val="00BD0A5E"/>
    <w:rsid w:val="00BD0DA3"/>
    <w:rsid w:val="00BD3688"/>
    <w:rsid w:val="00BD40D4"/>
    <w:rsid w:val="00BD44CD"/>
    <w:rsid w:val="00BD681D"/>
    <w:rsid w:val="00BD710F"/>
    <w:rsid w:val="00BD78EE"/>
    <w:rsid w:val="00BD7E52"/>
    <w:rsid w:val="00BE0CBF"/>
    <w:rsid w:val="00BE2510"/>
    <w:rsid w:val="00BE2A71"/>
    <w:rsid w:val="00BE406C"/>
    <w:rsid w:val="00BE413E"/>
    <w:rsid w:val="00BE60C9"/>
    <w:rsid w:val="00BE6E84"/>
    <w:rsid w:val="00BF0E25"/>
    <w:rsid w:val="00BF10C2"/>
    <w:rsid w:val="00BF1295"/>
    <w:rsid w:val="00BF163B"/>
    <w:rsid w:val="00BF1DAF"/>
    <w:rsid w:val="00BF2109"/>
    <w:rsid w:val="00BF40F0"/>
    <w:rsid w:val="00BF48BB"/>
    <w:rsid w:val="00BF4B87"/>
    <w:rsid w:val="00BF60E8"/>
    <w:rsid w:val="00BF6355"/>
    <w:rsid w:val="00BF7C7B"/>
    <w:rsid w:val="00C0014C"/>
    <w:rsid w:val="00C039B2"/>
    <w:rsid w:val="00C046F0"/>
    <w:rsid w:val="00C06BB5"/>
    <w:rsid w:val="00C1110C"/>
    <w:rsid w:val="00C13915"/>
    <w:rsid w:val="00C164B0"/>
    <w:rsid w:val="00C17AA5"/>
    <w:rsid w:val="00C20544"/>
    <w:rsid w:val="00C20C90"/>
    <w:rsid w:val="00C230C0"/>
    <w:rsid w:val="00C230C7"/>
    <w:rsid w:val="00C233A5"/>
    <w:rsid w:val="00C24EB4"/>
    <w:rsid w:val="00C25D85"/>
    <w:rsid w:val="00C27102"/>
    <w:rsid w:val="00C30461"/>
    <w:rsid w:val="00C30A8B"/>
    <w:rsid w:val="00C30C65"/>
    <w:rsid w:val="00C31EED"/>
    <w:rsid w:val="00C3369A"/>
    <w:rsid w:val="00C34840"/>
    <w:rsid w:val="00C349E9"/>
    <w:rsid w:val="00C35ABA"/>
    <w:rsid w:val="00C35BD7"/>
    <w:rsid w:val="00C365E1"/>
    <w:rsid w:val="00C36EAE"/>
    <w:rsid w:val="00C371E5"/>
    <w:rsid w:val="00C4004F"/>
    <w:rsid w:val="00C4035A"/>
    <w:rsid w:val="00C41FEE"/>
    <w:rsid w:val="00C42127"/>
    <w:rsid w:val="00C43230"/>
    <w:rsid w:val="00C4369A"/>
    <w:rsid w:val="00C455E1"/>
    <w:rsid w:val="00C45AD4"/>
    <w:rsid w:val="00C46CCF"/>
    <w:rsid w:val="00C50028"/>
    <w:rsid w:val="00C504C8"/>
    <w:rsid w:val="00C510B8"/>
    <w:rsid w:val="00C51655"/>
    <w:rsid w:val="00C5237A"/>
    <w:rsid w:val="00C543EC"/>
    <w:rsid w:val="00C54A99"/>
    <w:rsid w:val="00C54FDD"/>
    <w:rsid w:val="00C5613E"/>
    <w:rsid w:val="00C57546"/>
    <w:rsid w:val="00C61201"/>
    <w:rsid w:val="00C62C2B"/>
    <w:rsid w:val="00C632D3"/>
    <w:rsid w:val="00C63C26"/>
    <w:rsid w:val="00C645D3"/>
    <w:rsid w:val="00C6700C"/>
    <w:rsid w:val="00C67240"/>
    <w:rsid w:val="00C707AD"/>
    <w:rsid w:val="00C7118A"/>
    <w:rsid w:val="00C7184A"/>
    <w:rsid w:val="00C72E92"/>
    <w:rsid w:val="00C73BB3"/>
    <w:rsid w:val="00C75293"/>
    <w:rsid w:val="00C75CD6"/>
    <w:rsid w:val="00C765B5"/>
    <w:rsid w:val="00C8026D"/>
    <w:rsid w:val="00C81CCF"/>
    <w:rsid w:val="00C82123"/>
    <w:rsid w:val="00C82998"/>
    <w:rsid w:val="00C83C51"/>
    <w:rsid w:val="00C83EA1"/>
    <w:rsid w:val="00C865BC"/>
    <w:rsid w:val="00C90444"/>
    <w:rsid w:val="00C90A8B"/>
    <w:rsid w:val="00C92138"/>
    <w:rsid w:val="00C921E3"/>
    <w:rsid w:val="00C92BE3"/>
    <w:rsid w:val="00C9316F"/>
    <w:rsid w:val="00C93670"/>
    <w:rsid w:val="00C943BA"/>
    <w:rsid w:val="00C961E9"/>
    <w:rsid w:val="00C9689E"/>
    <w:rsid w:val="00C9702F"/>
    <w:rsid w:val="00C97704"/>
    <w:rsid w:val="00CA2EEA"/>
    <w:rsid w:val="00CA4261"/>
    <w:rsid w:val="00CA4503"/>
    <w:rsid w:val="00CA514C"/>
    <w:rsid w:val="00CA5B0F"/>
    <w:rsid w:val="00CB144E"/>
    <w:rsid w:val="00CB25B4"/>
    <w:rsid w:val="00CB2977"/>
    <w:rsid w:val="00CB3704"/>
    <w:rsid w:val="00CB3D92"/>
    <w:rsid w:val="00CB4AFB"/>
    <w:rsid w:val="00CB5B9E"/>
    <w:rsid w:val="00CB5CD9"/>
    <w:rsid w:val="00CB71B6"/>
    <w:rsid w:val="00CC0F03"/>
    <w:rsid w:val="00CC18B0"/>
    <w:rsid w:val="00CC3329"/>
    <w:rsid w:val="00CC551B"/>
    <w:rsid w:val="00CC6F10"/>
    <w:rsid w:val="00CC7509"/>
    <w:rsid w:val="00CD0BB1"/>
    <w:rsid w:val="00CD2CD2"/>
    <w:rsid w:val="00CD3500"/>
    <w:rsid w:val="00CD37BC"/>
    <w:rsid w:val="00CD6A80"/>
    <w:rsid w:val="00CD7252"/>
    <w:rsid w:val="00CD7D3C"/>
    <w:rsid w:val="00CE2148"/>
    <w:rsid w:val="00CE2B57"/>
    <w:rsid w:val="00CE46DD"/>
    <w:rsid w:val="00CE4C67"/>
    <w:rsid w:val="00CE4EFA"/>
    <w:rsid w:val="00CE582F"/>
    <w:rsid w:val="00CF3A42"/>
    <w:rsid w:val="00CF3B94"/>
    <w:rsid w:val="00CF62D3"/>
    <w:rsid w:val="00CF757F"/>
    <w:rsid w:val="00CF797F"/>
    <w:rsid w:val="00CF7FE5"/>
    <w:rsid w:val="00D00C27"/>
    <w:rsid w:val="00D01601"/>
    <w:rsid w:val="00D041D2"/>
    <w:rsid w:val="00D047BB"/>
    <w:rsid w:val="00D04DB3"/>
    <w:rsid w:val="00D06F7D"/>
    <w:rsid w:val="00D10A76"/>
    <w:rsid w:val="00D10FA4"/>
    <w:rsid w:val="00D11940"/>
    <w:rsid w:val="00D12051"/>
    <w:rsid w:val="00D121FA"/>
    <w:rsid w:val="00D121FD"/>
    <w:rsid w:val="00D1690A"/>
    <w:rsid w:val="00D217DB"/>
    <w:rsid w:val="00D25353"/>
    <w:rsid w:val="00D25B13"/>
    <w:rsid w:val="00D270AB"/>
    <w:rsid w:val="00D3205A"/>
    <w:rsid w:val="00D3371C"/>
    <w:rsid w:val="00D3403B"/>
    <w:rsid w:val="00D3428C"/>
    <w:rsid w:val="00D3484F"/>
    <w:rsid w:val="00D34B4C"/>
    <w:rsid w:val="00D37889"/>
    <w:rsid w:val="00D40285"/>
    <w:rsid w:val="00D415F6"/>
    <w:rsid w:val="00D41A75"/>
    <w:rsid w:val="00D41F22"/>
    <w:rsid w:val="00D436A3"/>
    <w:rsid w:val="00D43F0C"/>
    <w:rsid w:val="00D44576"/>
    <w:rsid w:val="00D44D5D"/>
    <w:rsid w:val="00D46156"/>
    <w:rsid w:val="00D476A4"/>
    <w:rsid w:val="00D50257"/>
    <w:rsid w:val="00D510F7"/>
    <w:rsid w:val="00D52819"/>
    <w:rsid w:val="00D52A52"/>
    <w:rsid w:val="00D52E92"/>
    <w:rsid w:val="00D533C9"/>
    <w:rsid w:val="00D53883"/>
    <w:rsid w:val="00D54067"/>
    <w:rsid w:val="00D54155"/>
    <w:rsid w:val="00D55DF0"/>
    <w:rsid w:val="00D60D5E"/>
    <w:rsid w:val="00D63D26"/>
    <w:rsid w:val="00D645BE"/>
    <w:rsid w:val="00D64F83"/>
    <w:rsid w:val="00D678D0"/>
    <w:rsid w:val="00D67DAC"/>
    <w:rsid w:val="00D70766"/>
    <w:rsid w:val="00D70794"/>
    <w:rsid w:val="00D708AE"/>
    <w:rsid w:val="00D73B5C"/>
    <w:rsid w:val="00D73F50"/>
    <w:rsid w:val="00D73F56"/>
    <w:rsid w:val="00D7431D"/>
    <w:rsid w:val="00D75F52"/>
    <w:rsid w:val="00D760E7"/>
    <w:rsid w:val="00D80E5E"/>
    <w:rsid w:val="00D811D3"/>
    <w:rsid w:val="00D84024"/>
    <w:rsid w:val="00D84E56"/>
    <w:rsid w:val="00D854AF"/>
    <w:rsid w:val="00D867FC"/>
    <w:rsid w:val="00D87C37"/>
    <w:rsid w:val="00D90341"/>
    <w:rsid w:val="00D92C8D"/>
    <w:rsid w:val="00D92C8E"/>
    <w:rsid w:val="00D93906"/>
    <w:rsid w:val="00D93E93"/>
    <w:rsid w:val="00D94CBB"/>
    <w:rsid w:val="00D9677B"/>
    <w:rsid w:val="00D96F43"/>
    <w:rsid w:val="00DA1038"/>
    <w:rsid w:val="00DA1273"/>
    <w:rsid w:val="00DA189B"/>
    <w:rsid w:val="00DA2D67"/>
    <w:rsid w:val="00DA2FBF"/>
    <w:rsid w:val="00DA398C"/>
    <w:rsid w:val="00DA50A8"/>
    <w:rsid w:val="00DA6187"/>
    <w:rsid w:val="00DB1273"/>
    <w:rsid w:val="00DB1415"/>
    <w:rsid w:val="00DB20C7"/>
    <w:rsid w:val="00DB4815"/>
    <w:rsid w:val="00DB65D7"/>
    <w:rsid w:val="00DB75DE"/>
    <w:rsid w:val="00DC0D88"/>
    <w:rsid w:val="00DC42D2"/>
    <w:rsid w:val="00DC6447"/>
    <w:rsid w:val="00DC671D"/>
    <w:rsid w:val="00DC6C55"/>
    <w:rsid w:val="00DC7B5C"/>
    <w:rsid w:val="00DD6B22"/>
    <w:rsid w:val="00DE05C8"/>
    <w:rsid w:val="00DE223F"/>
    <w:rsid w:val="00DE2C28"/>
    <w:rsid w:val="00DE3A9E"/>
    <w:rsid w:val="00DE42D4"/>
    <w:rsid w:val="00DF02F3"/>
    <w:rsid w:val="00DF0CD7"/>
    <w:rsid w:val="00DF0E67"/>
    <w:rsid w:val="00DF21AD"/>
    <w:rsid w:val="00DF2299"/>
    <w:rsid w:val="00DF297A"/>
    <w:rsid w:val="00DF2FCE"/>
    <w:rsid w:val="00DF3E10"/>
    <w:rsid w:val="00DF3FF3"/>
    <w:rsid w:val="00DF5C1F"/>
    <w:rsid w:val="00DF6ED8"/>
    <w:rsid w:val="00DF71DA"/>
    <w:rsid w:val="00DF75DA"/>
    <w:rsid w:val="00DF7D37"/>
    <w:rsid w:val="00E0016E"/>
    <w:rsid w:val="00E0056B"/>
    <w:rsid w:val="00E011C1"/>
    <w:rsid w:val="00E02CF1"/>
    <w:rsid w:val="00E07B71"/>
    <w:rsid w:val="00E13365"/>
    <w:rsid w:val="00E13B95"/>
    <w:rsid w:val="00E162D8"/>
    <w:rsid w:val="00E163B9"/>
    <w:rsid w:val="00E2161E"/>
    <w:rsid w:val="00E21C0F"/>
    <w:rsid w:val="00E221B5"/>
    <w:rsid w:val="00E2225D"/>
    <w:rsid w:val="00E22C74"/>
    <w:rsid w:val="00E243E3"/>
    <w:rsid w:val="00E2484A"/>
    <w:rsid w:val="00E27BA5"/>
    <w:rsid w:val="00E305D0"/>
    <w:rsid w:val="00E30627"/>
    <w:rsid w:val="00E32037"/>
    <w:rsid w:val="00E32081"/>
    <w:rsid w:val="00E33D04"/>
    <w:rsid w:val="00E34CE2"/>
    <w:rsid w:val="00E35BD5"/>
    <w:rsid w:val="00E36499"/>
    <w:rsid w:val="00E36A05"/>
    <w:rsid w:val="00E37A42"/>
    <w:rsid w:val="00E41445"/>
    <w:rsid w:val="00E41A4C"/>
    <w:rsid w:val="00E41ED2"/>
    <w:rsid w:val="00E44ED9"/>
    <w:rsid w:val="00E47703"/>
    <w:rsid w:val="00E54828"/>
    <w:rsid w:val="00E54EC4"/>
    <w:rsid w:val="00E556A5"/>
    <w:rsid w:val="00E60DDF"/>
    <w:rsid w:val="00E60EFD"/>
    <w:rsid w:val="00E61278"/>
    <w:rsid w:val="00E6283E"/>
    <w:rsid w:val="00E66463"/>
    <w:rsid w:val="00E66543"/>
    <w:rsid w:val="00E6714A"/>
    <w:rsid w:val="00E704AC"/>
    <w:rsid w:val="00E717F3"/>
    <w:rsid w:val="00E719DB"/>
    <w:rsid w:val="00E71AE3"/>
    <w:rsid w:val="00E71D10"/>
    <w:rsid w:val="00E725BD"/>
    <w:rsid w:val="00E7293B"/>
    <w:rsid w:val="00E74D5C"/>
    <w:rsid w:val="00E7542C"/>
    <w:rsid w:val="00E7623F"/>
    <w:rsid w:val="00E77B25"/>
    <w:rsid w:val="00E808DB"/>
    <w:rsid w:val="00E80EEB"/>
    <w:rsid w:val="00E83623"/>
    <w:rsid w:val="00E84576"/>
    <w:rsid w:val="00E850E5"/>
    <w:rsid w:val="00E8566D"/>
    <w:rsid w:val="00E86050"/>
    <w:rsid w:val="00E87566"/>
    <w:rsid w:val="00E916A5"/>
    <w:rsid w:val="00E93376"/>
    <w:rsid w:val="00E9583D"/>
    <w:rsid w:val="00E96AF6"/>
    <w:rsid w:val="00EA09F4"/>
    <w:rsid w:val="00EA1352"/>
    <w:rsid w:val="00EA1778"/>
    <w:rsid w:val="00EA3DB8"/>
    <w:rsid w:val="00EA5A32"/>
    <w:rsid w:val="00EA5AA7"/>
    <w:rsid w:val="00EA5B24"/>
    <w:rsid w:val="00EA7C5E"/>
    <w:rsid w:val="00EB1717"/>
    <w:rsid w:val="00EB2030"/>
    <w:rsid w:val="00EB5E05"/>
    <w:rsid w:val="00EB6FE4"/>
    <w:rsid w:val="00EB7394"/>
    <w:rsid w:val="00EB7A60"/>
    <w:rsid w:val="00EC6D66"/>
    <w:rsid w:val="00EC7082"/>
    <w:rsid w:val="00ED2238"/>
    <w:rsid w:val="00ED2F88"/>
    <w:rsid w:val="00ED41AC"/>
    <w:rsid w:val="00ED5305"/>
    <w:rsid w:val="00ED55A2"/>
    <w:rsid w:val="00ED70BC"/>
    <w:rsid w:val="00EE1A28"/>
    <w:rsid w:val="00EE1D85"/>
    <w:rsid w:val="00EE3E95"/>
    <w:rsid w:val="00EE4962"/>
    <w:rsid w:val="00EE4DD8"/>
    <w:rsid w:val="00EE5568"/>
    <w:rsid w:val="00EE65D1"/>
    <w:rsid w:val="00EF09C5"/>
    <w:rsid w:val="00EF38C8"/>
    <w:rsid w:val="00EF4CD7"/>
    <w:rsid w:val="00EF52CD"/>
    <w:rsid w:val="00EF5C2D"/>
    <w:rsid w:val="00EF75F8"/>
    <w:rsid w:val="00F04706"/>
    <w:rsid w:val="00F0537C"/>
    <w:rsid w:val="00F05400"/>
    <w:rsid w:val="00F0619A"/>
    <w:rsid w:val="00F07A7B"/>
    <w:rsid w:val="00F110CB"/>
    <w:rsid w:val="00F11A5A"/>
    <w:rsid w:val="00F124A7"/>
    <w:rsid w:val="00F13E9B"/>
    <w:rsid w:val="00F14CE7"/>
    <w:rsid w:val="00F16BD4"/>
    <w:rsid w:val="00F1742D"/>
    <w:rsid w:val="00F22031"/>
    <w:rsid w:val="00F22113"/>
    <w:rsid w:val="00F2577B"/>
    <w:rsid w:val="00F26E10"/>
    <w:rsid w:val="00F31743"/>
    <w:rsid w:val="00F33097"/>
    <w:rsid w:val="00F33F9B"/>
    <w:rsid w:val="00F348D6"/>
    <w:rsid w:val="00F35297"/>
    <w:rsid w:val="00F358A4"/>
    <w:rsid w:val="00F36B1B"/>
    <w:rsid w:val="00F36DED"/>
    <w:rsid w:val="00F372CF"/>
    <w:rsid w:val="00F411C1"/>
    <w:rsid w:val="00F421E3"/>
    <w:rsid w:val="00F434F3"/>
    <w:rsid w:val="00F46C58"/>
    <w:rsid w:val="00F46D4B"/>
    <w:rsid w:val="00F47647"/>
    <w:rsid w:val="00F503C8"/>
    <w:rsid w:val="00F50F5C"/>
    <w:rsid w:val="00F510A1"/>
    <w:rsid w:val="00F513BA"/>
    <w:rsid w:val="00F52474"/>
    <w:rsid w:val="00F52BB1"/>
    <w:rsid w:val="00F53DD6"/>
    <w:rsid w:val="00F54763"/>
    <w:rsid w:val="00F54FF6"/>
    <w:rsid w:val="00F56A37"/>
    <w:rsid w:val="00F573EA"/>
    <w:rsid w:val="00F5763D"/>
    <w:rsid w:val="00F57E9A"/>
    <w:rsid w:val="00F63188"/>
    <w:rsid w:val="00F6337C"/>
    <w:rsid w:val="00F63806"/>
    <w:rsid w:val="00F6393D"/>
    <w:rsid w:val="00F64223"/>
    <w:rsid w:val="00F64447"/>
    <w:rsid w:val="00F64C8B"/>
    <w:rsid w:val="00F64D11"/>
    <w:rsid w:val="00F654A7"/>
    <w:rsid w:val="00F65C10"/>
    <w:rsid w:val="00F66501"/>
    <w:rsid w:val="00F66C8A"/>
    <w:rsid w:val="00F67827"/>
    <w:rsid w:val="00F708C1"/>
    <w:rsid w:val="00F70A1E"/>
    <w:rsid w:val="00F72E05"/>
    <w:rsid w:val="00F73C1E"/>
    <w:rsid w:val="00F764BF"/>
    <w:rsid w:val="00F80F42"/>
    <w:rsid w:val="00F81849"/>
    <w:rsid w:val="00F82347"/>
    <w:rsid w:val="00F830C2"/>
    <w:rsid w:val="00F83873"/>
    <w:rsid w:val="00F83D55"/>
    <w:rsid w:val="00F84976"/>
    <w:rsid w:val="00F855B8"/>
    <w:rsid w:val="00F85D58"/>
    <w:rsid w:val="00F8624F"/>
    <w:rsid w:val="00F8707C"/>
    <w:rsid w:val="00F8786B"/>
    <w:rsid w:val="00F908AA"/>
    <w:rsid w:val="00F90BE5"/>
    <w:rsid w:val="00F93A0C"/>
    <w:rsid w:val="00F9457F"/>
    <w:rsid w:val="00F94621"/>
    <w:rsid w:val="00F95470"/>
    <w:rsid w:val="00F95C52"/>
    <w:rsid w:val="00F96883"/>
    <w:rsid w:val="00F97FAA"/>
    <w:rsid w:val="00FA0540"/>
    <w:rsid w:val="00FA2093"/>
    <w:rsid w:val="00FA26FD"/>
    <w:rsid w:val="00FA3EE3"/>
    <w:rsid w:val="00FA3FFD"/>
    <w:rsid w:val="00FA45DD"/>
    <w:rsid w:val="00FA4882"/>
    <w:rsid w:val="00FA4C68"/>
    <w:rsid w:val="00FA6175"/>
    <w:rsid w:val="00FB15F6"/>
    <w:rsid w:val="00FB271C"/>
    <w:rsid w:val="00FB2C02"/>
    <w:rsid w:val="00FB5381"/>
    <w:rsid w:val="00FB562B"/>
    <w:rsid w:val="00FB609D"/>
    <w:rsid w:val="00FB6B81"/>
    <w:rsid w:val="00FC14D4"/>
    <w:rsid w:val="00FD5554"/>
    <w:rsid w:val="00FD76D2"/>
    <w:rsid w:val="00FE03C2"/>
    <w:rsid w:val="00FE0858"/>
    <w:rsid w:val="00FE09BC"/>
    <w:rsid w:val="00FE180E"/>
    <w:rsid w:val="00FE2D23"/>
    <w:rsid w:val="00FF06C9"/>
    <w:rsid w:val="00FF3E0D"/>
    <w:rsid w:val="00FF3E70"/>
    <w:rsid w:val="00FF4303"/>
    <w:rsid w:val="00FF5E12"/>
    <w:rsid w:val="00FF5F90"/>
    <w:rsid w:val="00FF6516"/>
    <w:rsid w:val="00FF668F"/>
    <w:rsid w:val="00FF7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601D"/>
  <w15:docId w15:val="{E0EB7592-BD82-4FDD-A601-CB169EB9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B8B"/>
  </w:style>
  <w:style w:type="paragraph" w:styleId="Naslov1">
    <w:name w:val="heading 1"/>
    <w:basedOn w:val="Normal"/>
    <w:next w:val="Normal"/>
    <w:link w:val="Naslov1Char"/>
    <w:qFormat/>
    <w:rsid w:val="0023128E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32"/>
      <w:szCs w:val="24"/>
      <w:lang w:eastAsia="ar-SA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126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E58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4584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45848"/>
    <w:rPr>
      <w:rFonts w:ascii="Calibri" w:eastAsia="Calibri" w:hAnsi="Calibri" w:cs="Times New Roman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45848"/>
    <w:rPr>
      <w:rFonts w:ascii="Times New Roman" w:hAnsi="Times New Roman" w:cs="Times New Roman" w:hint="default"/>
      <w:sz w:val="16"/>
      <w:szCs w:val="16"/>
    </w:rPr>
  </w:style>
  <w:style w:type="paragraph" w:styleId="Tijeloteksta">
    <w:name w:val="Body Text"/>
    <w:basedOn w:val="Normal"/>
    <w:link w:val="TijelotekstaChar"/>
    <w:uiPriority w:val="99"/>
    <w:unhideWhenUsed/>
    <w:rsid w:val="00986528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986528"/>
  </w:style>
  <w:style w:type="paragraph" w:styleId="Tekstbalonia">
    <w:name w:val="Balloon Text"/>
    <w:basedOn w:val="Normal"/>
    <w:link w:val="TekstbaloniaChar"/>
    <w:uiPriority w:val="99"/>
    <w:semiHidden/>
    <w:unhideWhenUsed/>
    <w:rsid w:val="00881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1D63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rsid w:val="0023128E"/>
    <w:rPr>
      <w:rFonts w:ascii="Times New Roman" w:eastAsia="Times New Roman" w:hAnsi="Times New Roman" w:cs="Times New Roman"/>
      <w:b/>
      <w:bCs/>
      <w:spacing w:val="60"/>
      <w:sz w:val="32"/>
      <w:szCs w:val="24"/>
      <w:lang w:eastAsia="ar-SA"/>
    </w:rPr>
  </w:style>
  <w:style w:type="paragraph" w:styleId="Zaglavlje">
    <w:name w:val="header"/>
    <w:basedOn w:val="Normal"/>
    <w:link w:val="ZaglavljeChar"/>
    <w:unhideWhenUsed/>
    <w:rsid w:val="0028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28118C"/>
  </w:style>
  <w:style w:type="paragraph" w:styleId="Podnoje">
    <w:name w:val="footer"/>
    <w:basedOn w:val="Normal"/>
    <w:link w:val="PodnojeChar"/>
    <w:uiPriority w:val="99"/>
    <w:unhideWhenUsed/>
    <w:rsid w:val="0028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118C"/>
  </w:style>
  <w:style w:type="character" w:customStyle="1" w:styleId="Naslov2Char">
    <w:name w:val="Naslov 2 Char"/>
    <w:basedOn w:val="Zadanifontodlomka"/>
    <w:link w:val="Naslov2"/>
    <w:uiPriority w:val="9"/>
    <w:rsid w:val="008126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F434F3"/>
    <w:pPr>
      <w:ind w:left="720"/>
      <w:contextualSpacing/>
    </w:pPr>
  </w:style>
  <w:style w:type="character" w:styleId="Naglaeno">
    <w:name w:val="Strong"/>
    <w:uiPriority w:val="22"/>
    <w:qFormat/>
    <w:rsid w:val="00541902"/>
    <w:rPr>
      <w:b/>
      <w:bCs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330CBC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30CBC"/>
  </w:style>
  <w:style w:type="character" w:customStyle="1" w:styleId="Naslov3Char">
    <w:name w:val="Naslov 3 Char"/>
    <w:basedOn w:val="Zadanifontodlomka"/>
    <w:link w:val="Naslov3"/>
    <w:uiPriority w:val="9"/>
    <w:rsid w:val="000E58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2F29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Jakoisticanje">
    <w:name w:val="Intense Emphasis"/>
    <w:qFormat/>
    <w:rsid w:val="002F2918"/>
    <w:rPr>
      <w:b/>
      <w:bCs/>
      <w:i/>
      <w:iCs/>
      <w:color w:val="4F81BD"/>
    </w:rPr>
  </w:style>
  <w:style w:type="paragraph" w:customStyle="1" w:styleId="Default">
    <w:name w:val="Default"/>
    <w:rsid w:val="007D3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eza">
    <w:name w:val="Hyperlink"/>
    <w:uiPriority w:val="99"/>
    <w:semiHidden/>
    <w:unhideWhenUsed/>
    <w:rsid w:val="0008507E"/>
    <w:rPr>
      <w:color w:val="0000FF"/>
      <w:u w:val="single"/>
    </w:rPr>
  </w:style>
  <w:style w:type="paragraph" w:styleId="Bezproreda">
    <w:name w:val="No Spacing"/>
    <w:uiPriority w:val="1"/>
    <w:qFormat/>
    <w:rsid w:val="0008768C"/>
    <w:pPr>
      <w:spacing w:after="0" w:line="240" w:lineRule="auto"/>
    </w:pPr>
  </w:style>
  <w:style w:type="character" w:customStyle="1" w:styleId="WW8Num1z1">
    <w:name w:val="WW8Num1z1"/>
    <w:rsid w:val="00641B61"/>
    <w:rPr>
      <w:rFonts w:ascii="Courier New" w:hAnsi="Courier New" w:cs="Courier New"/>
    </w:rPr>
  </w:style>
  <w:style w:type="character" w:customStyle="1" w:styleId="DefaultParagraphFont1">
    <w:name w:val="Default Paragraph Font1"/>
    <w:rsid w:val="00997AA7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67DAC"/>
    <w:rPr>
      <w:rFonts w:asciiTheme="minorHAnsi" w:eastAsiaTheme="minorHAnsi" w:hAnsiTheme="minorHAnsi" w:cstheme="minorBidi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67DAC"/>
    <w:rPr>
      <w:rFonts w:ascii="Calibri" w:eastAsia="Calibri" w:hAnsi="Calibri" w:cs="Times New Roman"/>
      <w:b/>
      <w:bCs/>
      <w:sz w:val="20"/>
      <w:szCs w:val="2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D5B8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8D5B83"/>
    <w:rPr>
      <w:rFonts w:eastAsiaTheme="minorEastAsia"/>
      <w:color w:val="5A5A5A" w:themeColor="text1" w:themeTint="A5"/>
      <w:spacing w:val="15"/>
    </w:rPr>
  </w:style>
  <w:style w:type="paragraph" w:styleId="Tijeloteksta2">
    <w:name w:val="Body Text 2"/>
    <w:basedOn w:val="Normal"/>
    <w:link w:val="Tijeloteksta2Char"/>
    <w:uiPriority w:val="99"/>
    <w:unhideWhenUsed/>
    <w:rsid w:val="007209CB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7209CB"/>
  </w:style>
  <w:style w:type="paragraph" w:styleId="Tijeloteksta3">
    <w:name w:val="Body Text 3"/>
    <w:basedOn w:val="Normal"/>
    <w:link w:val="Tijeloteksta3Char"/>
    <w:uiPriority w:val="99"/>
    <w:unhideWhenUsed/>
    <w:rsid w:val="007209C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7209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rsid w:val="00D75F52"/>
    <w:pPr>
      <w:widowControl/>
      <w:spacing w:after="120"/>
    </w:pPr>
    <w:rPr>
      <w:rFonts w:eastAsia="Times New Roman" w:cs="Times New Roman"/>
      <w:lang w:bidi="ar-SA"/>
    </w:rPr>
  </w:style>
  <w:style w:type="paragraph" w:styleId="StandardWeb">
    <w:name w:val="Normal (Web)"/>
    <w:basedOn w:val="Normal"/>
    <w:uiPriority w:val="99"/>
    <w:unhideWhenUsed/>
    <w:rsid w:val="00D75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rsid w:val="00211717"/>
    <w:pPr>
      <w:suppressAutoHyphens/>
      <w:spacing w:after="0" w:line="100" w:lineRule="atLeast"/>
      <w:ind w:left="72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customStyle="1" w:styleId="Odlomakpopisa2">
    <w:name w:val="Odlomak popisa2"/>
    <w:basedOn w:val="Normal"/>
    <w:rsid w:val="00C67240"/>
    <w:pPr>
      <w:suppressAutoHyphens/>
      <w:spacing w:after="0" w:line="100" w:lineRule="atLeast"/>
      <w:ind w:left="72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customStyle="1" w:styleId="Odlomakpopisa3">
    <w:name w:val="Odlomak popisa3"/>
    <w:basedOn w:val="Normal"/>
    <w:rsid w:val="00F110CB"/>
    <w:pPr>
      <w:suppressAutoHyphens/>
      <w:spacing w:after="0" w:line="100" w:lineRule="atLeast"/>
      <w:ind w:left="720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customStyle="1" w:styleId="Odlomakpopisa4">
    <w:name w:val="Odlomak popisa4"/>
    <w:basedOn w:val="Normal"/>
    <w:rsid w:val="005E18AF"/>
    <w:pPr>
      <w:suppressAutoHyphens/>
      <w:spacing w:after="0" w:line="100" w:lineRule="atLeast"/>
      <w:ind w:left="720"/>
    </w:pPr>
    <w:rPr>
      <w:rFonts w:ascii="Calibri" w:eastAsia="Calibri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522E7-4217-4CF3-A11B-E53709E4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Korisnik</cp:lastModifiedBy>
  <cp:revision>2</cp:revision>
  <cp:lastPrinted>2023-12-19T14:19:00Z</cp:lastPrinted>
  <dcterms:created xsi:type="dcterms:W3CDTF">2026-08-18T05:59:00Z</dcterms:created>
  <dcterms:modified xsi:type="dcterms:W3CDTF">2026-08-18T05:59:00Z</dcterms:modified>
</cp:coreProperties>
</file>